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8C3" w:rsidRDefault="009638C3" w:rsidP="002D1ABD">
      <w:pPr>
        <w:jc w:val="center"/>
        <w:rPr>
          <w:b/>
          <w:bCs/>
          <w:color w:val="000000"/>
          <w:sz w:val="28"/>
          <w:szCs w:val="28"/>
        </w:rPr>
      </w:pPr>
    </w:p>
    <w:p w:rsidR="009638C3" w:rsidRDefault="009638C3" w:rsidP="009638C3">
      <w:pPr>
        <w:ind w:left="-142" w:firstLine="142"/>
        <w:jc w:val="center"/>
        <w:rPr>
          <w:bCs/>
          <w:color w:val="000000"/>
          <w:sz w:val="20"/>
          <w:szCs w:val="20"/>
        </w:rPr>
      </w:pPr>
      <w:r w:rsidRPr="00C545F8">
        <w:rPr>
          <w:bCs/>
          <w:color w:val="000000"/>
          <w:sz w:val="20"/>
          <w:szCs w:val="20"/>
        </w:rPr>
        <w:t xml:space="preserve">МУНИЦИПАЛЬНОЕ БЮДЖЕТНОЕ ОБЩЕОБРАЗОВАТЕЛЬНОЕ УЧРЕЖДЕНИЕ НОВОСИБИРСКОГО РАЙОНА НОВОСИБИРСКОЙ ОБЛАСТИ – ВЕРХ – ТУЛИНСКАЯ </w:t>
      </w:r>
    </w:p>
    <w:p w:rsidR="009638C3" w:rsidRDefault="009638C3" w:rsidP="009638C3">
      <w:pPr>
        <w:ind w:left="-142" w:firstLine="142"/>
        <w:jc w:val="center"/>
        <w:rPr>
          <w:bCs/>
          <w:color w:val="000000"/>
          <w:sz w:val="20"/>
          <w:szCs w:val="20"/>
        </w:rPr>
      </w:pPr>
      <w:r w:rsidRPr="00C545F8">
        <w:rPr>
          <w:bCs/>
          <w:color w:val="000000"/>
          <w:sz w:val="20"/>
          <w:szCs w:val="20"/>
        </w:rPr>
        <w:t>СРЕДНЯЯ ОБЩЕОБРАЗОВАТЕЛЬНАЯ ШКОЛА №14</w:t>
      </w:r>
    </w:p>
    <w:p w:rsidR="009638C3" w:rsidRPr="00C545F8" w:rsidRDefault="009638C3" w:rsidP="009638C3">
      <w:pPr>
        <w:ind w:left="-142" w:firstLine="142"/>
        <w:jc w:val="center"/>
        <w:rPr>
          <w:rFonts w:eastAsia="Calibri"/>
          <w:bCs/>
          <w:color w:val="000000"/>
          <w:sz w:val="20"/>
          <w:szCs w:val="20"/>
        </w:rPr>
      </w:pPr>
    </w:p>
    <w:p w:rsidR="009638C3" w:rsidRDefault="009638C3" w:rsidP="009638C3">
      <w:pPr>
        <w:autoSpaceDE w:val="0"/>
        <w:autoSpaceDN w:val="0"/>
        <w:adjustRightInd w:val="0"/>
        <w:spacing w:before="67" w:line="576" w:lineRule="exact"/>
        <w:jc w:val="center"/>
        <w:rPr>
          <w:b/>
          <w:bCs/>
          <w:color w:val="000000"/>
          <w:szCs w:val="44"/>
        </w:rPr>
      </w:pPr>
    </w:p>
    <w:p w:rsidR="00492D18" w:rsidRDefault="00492D18" w:rsidP="009638C3">
      <w:pPr>
        <w:autoSpaceDE w:val="0"/>
        <w:autoSpaceDN w:val="0"/>
        <w:adjustRightInd w:val="0"/>
        <w:spacing w:before="67" w:line="576" w:lineRule="exact"/>
        <w:jc w:val="center"/>
        <w:rPr>
          <w:b/>
          <w:bCs/>
          <w:color w:val="000000"/>
          <w:szCs w:val="44"/>
        </w:rPr>
      </w:pPr>
    </w:p>
    <w:p w:rsidR="00492D18" w:rsidRDefault="00492D18" w:rsidP="009638C3">
      <w:pPr>
        <w:autoSpaceDE w:val="0"/>
        <w:autoSpaceDN w:val="0"/>
        <w:adjustRightInd w:val="0"/>
        <w:spacing w:before="67" w:line="576" w:lineRule="exact"/>
        <w:jc w:val="center"/>
        <w:rPr>
          <w:b/>
          <w:bCs/>
          <w:color w:val="000000"/>
          <w:szCs w:val="44"/>
        </w:rPr>
      </w:pPr>
    </w:p>
    <w:p w:rsidR="00492D18" w:rsidRDefault="00492D18" w:rsidP="009638C3">
      <w:pPr>
        <w:autoSpaceDE w:val="0"/>
        <w:autoSpaceDN w:val="0"/>
        <w:adjustRightInd w:val="0"/>
        <w:spacing w:before="67" w:line="576" w:lineRule="exact"/>
        <w:jc w:val="center"/>
        <w:rPr>
          <w:b/>
          <w:bCs/>
          <w:color w:val="000000"/>
          <w:szCs w:val="44"/>
        </w:rPr>
      </w:pPr>
    </w:p>
    <w:p w:rsidR="00492D18" w:rsidRDefault="00492D18" w:rsidP="009638C3">
      <w:pPr>
        <w:autoSpaceDE w:val="0"/>
        <w:autoSpaceDN w:val="0"/>
        <w:adjustRightInd w:val="0"/>
        <w:spacing w:before="67" w:line="576" w:lineRule="exact"/>
        <w:jc w:val="center"/>
        <w:rPr>
          <w:b/>
          <w:bCs/>
          <w:color w:val="000000"/>
          <w:szCs w:val="44"/>
        </w:rPr>
      </w:pPr>
    </w:p>
    <w:p w:rsidR="00492D18" w:rsidRPr="00F14A44" w:rsidRDefault="00492D18" w:rsidP="009638C3">
      <w:pPr>
        <w:autoSpaceDE w:val="0"/>
        <w:autoSpaceDN w:val="0"/>
        <w:adjustRightInd w:val="0"/>
        <w:spacing w:before="67" w:line="576" w:lineRule="exact"/>
        <w:jc w:val="center"/>
        <w:rPr>
          <w:b/>
          <w:bCs/>
          <w:color w:val="000000"/>
          <w:szCs w:val="44"/>
        </w:rPr>
      </w:pPr>
    </w:p>
    <w:p w:rsidR="009638C3" w:rsidRPr="00C545F8" w:rsidRDefault="00492D18" w:rsidP="009638C3">
      <w:pPr>
        <w:autoSpaceDE w:val="0"/>
        <w:autoSpaceDN w:val="0"/>
        <w:adjustRightInd w:val="0"/>
        <w:spacing w:line="576" w:lineRule="exact"/>
        <w:jc w:val="center"/>
        <w:rPr>
          <w:b/>
          <w:bCs/>
          <w:color w:val="000000"/>
          <w:sz w:val="28"/>
          <w:szCs w:val="44"/>
        </w:rPr>
      </w:pPr>
      <w:r w:rsidRPr="00C545F8">
        <w:rPr>
          <w:b/>
          <w:bCs/>
          <w:color w:val="000000"/>
          <w:sz w:val="28"/>
          <w:szCs w:val="44"/>
        </w:rPr>
        <w:t xml:space="preserve"> </w:t>
      </w:r>
      <w:r w:rsidR="009638C3" w:rsidRPr="00C545F8">
        <w:rPr>
          <w:b/>
          <w:bCs/>
          <w:color w:val="000000"/>
          <w:sz w:val="28"/>
          <w:szCs w:val="44"/>
        </w:rPr>
        <w:t>«КОМПЛЕКС</w:t>
      </w:r>
      <w:r w:rsidR="009638C3">
        <w:rPr>
          <w:b/>
          <w:bCs/>
          <w:color w:val="000000"/>
          <w:sz w:val="28"/>
          <w:szCs w:val="44"/>
        </w:rPr>
        <w:t xml:space="preserve"> </w:t>
      </w:r>
      <w:r w:rsidR="009638C3" w:rsidRPr="00C545F8">
        <w:rPr>
          <w:b/>
          <w:bCs/>
          <w:color w:val="000000"/>
          <w:sz w:val="28"/>
          <w:szCs w:val="44"/>
        </w:rPr>
        <w:t xml:space="preserve">МЕТОДИЧЕСКИХ И ДИДАКТИЧЕСКИХ МАТЕРИАЛОВ </w:t>
      </w:r>
    </w:p>
    <w:p w:rsidR="009638C3" w:rsidRPr="00C545F8" w:rsidRDefault="009638C3" w:rsidP="009638C3">
      <w:pPr>
        <w:autoSpaceDE w:val="0"/>
        <w:autoSpaceDN w:val="0"/>
        <w:adjustRightInd w:val="0"/>
        <w:spacing w:line="576" w:lineRule="exact"/>
        <w:jc w:val="center"/>
        <w:rPr>
          <w:b/>
          <w:bCs/>
          <w:color w:val="000000"/>
          <w:sz w:val="28"/>
          <w:szCs w:val="44"/>
        </w:rPr>
      </w:pPr>
      <w:r w:rsidRPr="00C545F8">
        <w:rPr>
          <w:b/>
          <w:bCs/>
          <w:color w:val="000000"/>
          <w:sz w:val="28"/>
          <w:szCs w:val="44"/>
        </w:rPr>
        <w:t xml:space="preserve">ПО УЧЕБНЫМ ПРЕДМЕТАМ, ОБЕСПЕЧИВАЮЩИХ ИНКЛЮЗИВНОЕ ОБУЧЕНИЕ ДЕТЕЙ  </w:t>
      </w:r>
      <w:r>
        <w:rPr>
          <w:b/>
          <w:bCs/>
          <w:color w:val="000000"/>
          <w:sz w:val="28"/>
          <w:szCs w:val="44"/>
        </w:rPr>
        <w:t>ПО АДАПТИРОВАННОЙ ОБРАЗОВАТЕЛЬНОЙ ПРОГРАММЕ ДЛЯ ДЕТЕЙ</w:t>
      </w:r>
      <w:r w:rsidRPr="00D12EC9">
        <w:rPr>
          <w:b/>
          <w:bCs/>
          <w:color w:val="000000"/>
          <w:sz w:val="28"/>
          <w:szCs w:val="44"/>
        </w:rPr>
        <w:t xml:space="preserve"> </w:t>
      </w:r>
      <w:r>
        <w:rPr>
          <w:b/>
          <w:bCs/>
          <w:color w:val="000000"/>
          <w:sz w:val="28"/>
          <w:szCs w:val="44"/>
        </w:rPr>
        <w:t>С ЗПР</w:t>
      </w:r>
      <w:r w:rsidRPr="00C545F8">
        <w:rPr>
          <w:b/>
          <w:bCs/>
          <w:color w:val="000000"/>
          <w:sz w:val="28"/>
          <w:szCs w:val="44"/>
        </w:rPr>
        <w:t xml:space="preserve">» </w:t>
      </w:r>
    </w:p>
    <w:p w:rsidR="009638C3" w:rsidRPr="00F14A44" w:rsidRDefault="009638C3" w:rsidP="009638C3">
      <w:pPr>
        <w:autoSpaceDE w:val="0"/>
        <w:autoSpaceDN w:val="0"/>
        <w:adjustRightInd w:val="0"/>
        <w:spacing w:line="576" w:lineRule="exact"/>
        <w:jc w:val="center"/>
        <w:rPr>
          <w:b/>
          <w:bCs/>
          <w:color w:val="000000"/>
          <w:sz w:val="40"/>
          <w:szCs w:val="44"/>
        </w:rPr>
      </w:pPr>
      <w:r>
        <w:rPr>
          <w:b/>
          <w:bCs/>
          <w:color w:val="000000"/>
          <w:sz w:val="40"/>
          <w:szCs w:val="44"/>
        </w:rPr>
        <w:t xml:space="preserve">(для </w:t>
      </w:r>
      <w:r w:rsidRPr="00F14A44">
        <w:rPr>
          <w:b/>
          <w:bCs/>
          <w:color w:val="000000"/>
          <w:sz w:val="40"/>
          <w:szCs w:val="44"/>
        </w:rPr>
        <w:t xml:space="preserve">обучающихся </w:t>
      </w:r>
      <w:r>
        <w:rPr>
          <w:b/>
          <w:bCs/>
          <w:color w:val="000000"/>
          <w:sz w:val="40"/>
          <w:szCs w:val="44"/>
        </w:rPr>
        <w:t>5</w:t>
      </w:r>
      <w:r w:rsidRPr="00F14A44">
        <w:rPr>
          <w:b/>
          <w:bCs/>
          <w:color w:val="000000"/>
          <w:sz w:val="40"/>
          <w:szCs w:val="44"/>
        </w:rPr>
        <w:t xml:space="preserve"> класс</w:t>
      </w:r>
      <w:r>
        <w:rPr>
          <w:b/>
          <w:bCs/>
          <w:color w:val="000000"/>
          <w:sz w:val="40"/>
          <w:szCs w:val="44"/>
        </w:rPr>
        <w:t>ов)</w:t>
      </w:r>
      <w:r w:rsidRPr="00F14A44">
        <w:rPr>
          <w:b/>
          <w:bCs/>
          <w:color w:val="000000"/>
          <w:sz w:val="40"/>
          <w:szCs w:val="44"/>
        </w:rPr>
        <w:t xml:space="preserve">  </w:t>
      </w:r>
      <w:r w:rsidRPr="00F14A44">
        <w:rPr>
          <w:b/>
          <w:bCs/>
          <w:color w:val="000000"/>
          <w:sz w:val="40"/>
          <w:szCs w:val="44"/>
        </w:rPr>
        <w:br/>
      </w:r>
    </w:p>
    <w:p w:rsidR="009638C3" w:rsidRDefault="009638C3" w:rsidP="009638C3">
      <w:pPr>
        <w:jc w:val="right"/>
        <w:rPr>
          <w:i/>
          <w:color w:val="FF0000"/>
          <w:sz w:val="28"/>
          <w:szCs w:val="28"/>
        </w:rPr>
      </w:pPr>
    </w:p>
    <w:p w:rsidR="009638C3" w:rsidRDefault="009638C3" w:rsidP="009638C3">
      <w:pPr>
        <w:jc w:val="right"/>
        <w:rPr>
          <w:i/>
          <w:color w:val="FF0000"/>
          <w:sz w:val="28"/>
          <w:szCs w:val="28"/>
        </w:rPr>
      </w:pPr>
    </w:p>
    <w:p w:rsidR="009638C3" w:rsidRDefault="009638C3" w:rsidP="009638C3">
      <w:pPr>
        <w:jc w:val="center"/>
        <w:rPr>
          <w:sz w:val="28"/>
          <w:szCs w:val="28"/>
        </w:rPr>
      </w:pPr>
    </w:p>
    <w:p w:rsidR="009638C3" w:rsidRDefault="009638C3" w:rsidP="009638C3">
      <w:pPr>
        <w:jc w:val="center"/>
        <w:rPr>
          <w:sz w:val="28"/>
          <w:szCs w:val="28"/>
        </w:rPr>
      </w:pPr>
    </w:p>
    <w:p w:rsidR="009638C3" w:rsidRDefault="009638C3" w:rsidP="009638C3">
      <w:pPr>
        <w:jc w:val="center"/>
        <w:rPr>
          <w:sz w:val="28"/>
          <w:szCs w:val="28"/>
        </w:rPr>
      </w:pPr>
    </w:p>
    <w:p w:rsidR="009638C3" w:rsidRDefault="009638C3" w:rsidP="009638C3">
      <w:pPr>
        <w:jc w:val="center"/>
        <w:rPr>
          <w:sz w:val="28"/>
          <w:szCs w:val="28"/>
        </w:rPr>
      </w:pPr>
    </w:p>
    <w:p w:rsidR="009638C3" w:rsidRDefault="009638C3" w:rsidP="009638C3">
      <w:pPr>
        <w:jc w:val="center"/>
        <w:rPr>
          <w:sz w:val="28"/>
          <w:szCs w:val="28"/>
        </w:rPr>
      </w:pPr>
    </w:p>
    <w:p w:rsidR="009638C3" w:rsidRDefault="009638C3" w:rsidP="009638C3">
      <w:pPr>
        <w:jc w:val="center"/>
        <w:rPr>
          <w:sz w:val="28"/>
          <w:szCs w:val="28"/>
        </w:rPr>
      </w:pPr>
    </w:p>
    <w:p w:rsidR="009638C3" w:rsidRDefault="009638C3" w:rsidP="009638C3">
      <w:pPr>
        <w:jc w:val="center"/>
        <w:rPr>
          <w:sz w:val="28"/>
          <w:szCs w:val="28"/>
        </w:rPr>
      </w:pPr>
    </w:p>
    <w:p w:rsidR="009638C3" w:rsidRDefault="009638C3" w:rsidP="009638C3">
      <w:pPr>
        <w:jc w:val="center"/>
        <w:rPr>
          <w:sz w:val="28"/>
          <w:szCs w:val="28"/>
        </w:rPr>
      </w:pPr>
    </w:p>
    <w:p w:rsidR="009638C3" w:rsidRDefault="009638C3" w:rsidP="009638C3">
      <w:pPr>
        <w:jc w:val="center"/>
        <w:rPr>
          <w:sz w:val="28"/>
          <w:szCs w:val="28"/>
        </w:rPr>
      </w:pPr>
    </w:p>
    <w:p w:rsidR="009638C3" w:rsidRDefault="009638C3" w:rsidP="009638C3">
      <w:pPr>
        <w:jc w:val="center"/>
        <w:rPr>
          <w:sz w:val="28"/>
          <w:szCs w:val="28"/>
        </w:rPr>
      </w:pPr>
    </w:p>
    <w:p w:rsidR="009638C3" w:rsidRDefault="009638C3" w:rsidP="009638C3">
      <w:pPr>
        <w:jc w:val="center"/>
        <w:rPr>
          <w:sz w:val="28"/>
          <w:szCs w:val="28"/>
        </w:rPr>
      </w:pPr>
    </w:p>
    <w:p w:rsidR="009638C3" w:rsidRDefault="009638C3" w:rsidP="009638C3">
      <w:pPr>
        <w:jc w:val="center"/>
        <w:rPr>
          <w:sz w:val="28"/>
          <w:szCs w:val="28"/>
        </w:rPr>
      </w:pPr>
    </w:p>
    <w:p w:rsidR="009638C3" w:rsidRDefault="009638C3" w:rsidP="009638C3">
      <w:pPr>
        <w:jc w:val="center"/>
        <w:rPr>
          <w:sz w:val="28"/>
          <w:szCs w:val="28"/>
        </w:rPr>
      </w:pPr>
    </w:p>
    <w:p w:rsidR="009638C3" w:rsidRPr="00F14A44" w:rsidRDefault="009638C3" w:rsidP="0009505B">
      <w:pPr>
        <w:jc w:val="center"/>
        <w:rPr>
          <w:b/>
          <w:spacing w:val="-7"/>
          <w:sz w:val="32"/>
          <w:szCs w:val="32"/>
        </w:rPr>
      </w:pPr>
      <w:r w:rsidRPr="00F14A44">
        <w:rPr>
          <w:sz w:val="28"/>
          <w:szCs w:val="28"/>
        </w:rPr>
        <w:t>с. Верх-Тула, 2014 г.</w:t>
      </w:r>
      <w:r w:rsidRPr="00F14A44">
        <w:rPr>
          <w:b/>
          <w:spacing w:val="-7"/>
          <w:sz w:val="32"/>
          <w:szCs w:val="32"/>
        </w:rPr>
        <w:br w:type="page"/>
      </w:r>
    </w:p>
    <w:p w:rsidR="009638C3" w:rsidRPr="004C4546" w:rsidRDefault="009638C3" w:rsidP="009638C3">
      <w:pPr>
        <w:pStyle w:val="1"/>
        <w:pageBreakBefore/>
        <w:tabs>
          <w:tab w:val="left" w:pos="0"/>
        </w:tabs>
        <w:spacing w:line="276" w:lineRule="auto"/>
        <w:jc w:val="center"/>
        <w:rPr>
          <w:rFonts w:ascii="Times New Roman" w:hAnsi="Times New Roman"/>
          <w:sz w:val="24"/>
          <w:szCs w:val="24"/>
        </w:rPr>
      </w:pPr>
      <w:r w:rsidRPr="004C4546">
        <w:rPr>
          <w:rFonts w:ascii="Times New Roman" w:hAnsi="Times New Roman"/>
          <w:sz w:val="24"/>
          <w:szCs w:val="24"/>
        </w:rPr>
        <w:lastRenderedPageBreak/>
        <w:t xml:space="preserve">ПАСПОРТ </w:t>
      </w:r>
      <w:r w:rsidR="00386890">
        <w:rPr>
          <w:rFonts w:ascii="Times New Roman" w:hAnsi="Times New Roman"/>
          <w:sz w:val="24"/>
          <w:szCs w:val="24"/>
        </w:rPr>
        <w:t xml:space="preserve"> </w:t>
      </w:r>
      <w:r w:rsidR="00516E0C" w:rsidRPr="004C4546">
        <w:rPr>
          <w:rFonts w:ascii="Times New Roman" w:hAnsi="Times New Roman"/>
          <w:sz w:val="24"/>
          <w:szCs w:val="24"/>
        </w:rPr>
        <w:t xml:space="preserve">РАБОТЫ </w:t>
      </w:r>
    </w:p>
    <w:p w:rsidR="009638C3" w:rsidRPr="004C4546" w:rsidRDefault="009638C3" w:rsidP="009638C3">
      <w:pPr>
        <w:jc w:val="both"/>
      </w:pPr>
    </w:p>
    <w:tbl>
      <w:tblPr>
        <w:tblW w:w="10485" w:type="dxa"/>
        <w:tblInd w:w="-459" w:type="dxa"/>
        <w:tblLayout w:type="fixed"/>
        <w:tblLook w:val="04A0" w:firstRow="1" w:lastRow="0" w:firstColumn="1" w:lastColumn="0" w:noHBand="0" w:noVBand="1"/>
      </w:tblPr>
      <w:tblGrid>
        <w:gridCol w:w="2976"/>
        <w:gridCol w:w="7509"/>
      </w:tblGrid>
      <w:tr w:rsidR="009638C3" w:rsidRPr="004C4546" w:rsidTr="0072319D">
        <w:trPr>
          <w:trHeight w:val="937"/>
        </w:trPr>
        <w:tc>
          <w:tcPr>
            <w:tcW w:w="2976" w:type="dxa"/>
            <w:tcBorders>
              <w:top w:val="single" w:sz="4" w:space="0" w:color="000000"/>
              <w:left w:val="single" w:sz="4" w:space="0" w:color="000000"/>
              <w:bottom w:val="single" w:sz="4" w:space="0" w:color="000000"/>
              <w:right w:val="nil"/>
            </w:tcBorders>
            <w:hideMark/>
          </w:tcPr>
          <w:p w:rsidR="009638C3" w:rsidRPr="004C4546" w:rsidRDefault="009638C3" w:rsidP="0072319D">
            <w:pPr>
              <w:jc w:val="both"/>
              <w:rPr>
                <w:b/>
              </w:rPr>
            </w:pPr>
            <w:r w:rsidRPr="004C4546">
              <w:rPr>
                <w:b/>
              </w:rPr>
              <w:t xml:space="preserve">Образовательная организация </w:t>
            </w:r>
          </w:p>
        </w:tc>
        <w:tc>
          <w:tcPr>
            <w:tcW w:w="7509" w:type="dxa"/>
            <w:tcBorders>
              <w:top w:val="single" w:sz="4" w:space="0" w:color="000000"/>
              <w:left w:val="single" w:sz="4" w:space="0" w:color="000000"/>
              <w:bottom w:val="single" w:sz="4" w:space="0" w:color="000000"/>
              <w:right w:val="single" w:sz="4" w:space="0" w:color="000000"/>
            </w:tcBorders>
            <w:hideMark/>
          </w:tcPr>
          <w:p w:rsidR="009638C3" w:rsidRPr="004C4546" w:rsidRDefault="009638C3" w:rsidP="0072319D">
            <w:pPr>
              <w:jc w:val="center"/>
              <w:rPr>
                <w:rFonts w:eastAsia="Calibri"/>
                <w:bCs/>
                <w:szCs w:val="44"/>
              </w:rPr>
            </w:pPr>
            <w:r w:rsidRPr="004C4546">
              <w:rPr>
                <w:bCs/>
                <w:szCs w:val="44"/>
              </w:rPr>
              <w:t>Муниципальное бюджетное общеобразовательное учреждение  Новосибирского района Новосибирской области – Верх – Тулинская средняя общеобразовательная школа №14</w:t>
            </w:r>
          </w:p>
        </w:tc>
      </w:tr>
      <w:tr w:rsidR="009638C3" w:rsidRPr="004C4546" w:rsidTr="0072319D">
        <w:trPr>
          <w:trHeight w:val="937"/>
        </w:trPr>
        <w:tc>
          <w:tcPr>
            <w:tcW w:w="2976" w:type="dxa"/>
            <w:tcBorders>
              <w:top w:val="single" w:sz="4" w:space="0" w:color="000000"/>
              <w:left w:val="single" w:sz="4" w:space="0" w:color="000000"/>
              <w:bottom w:val="single" w:sz="4" w:space="0" w:color="000000"/>
              <w:right w:val="nil"/>
            </w:tcBorders>
            <w:hideMark/>
          </w:tcPr>
          <w:p w:rsidR="009638C3" w:rsidRPr="004C4546" w:rsidRDefault="009638C3" w:rsidP="0072319D">
            <w:pPr>
              <w:jc w:val="both"/>
              <w:rPr>
                <w:b/>
              </w:rPr>
            </w:pPr>
            <w:r w:rsidRPr="004C4546">
              <w:rPr>
                <w:b/>
              </w:rPr>
              <w:t>Номинация</w:t>
            </w:r>
          </w:p>
        </w:tc>
        <w:tc>
          <w:tcPr>
            <w:tcW w:w="7509" w:type="dxa"/>
            <w:tcBorders>
              <w:top w:val="single" w:sz="4" w:space="0" w:color="000000"/>
              <w:left w:val="single" w:sz="4" w:space="0" w:color="000000"/>
              <w:bottom w:val="single" w:sz="4" w:space="0" w:color="000000"/>
              <w:right w:val="single" w:sz="4" w:space="0" w:color="000000"/>
            </w:tcBorders>
            <w:hideMark/>
          </w:tcPr>
          <w:p w:rsidR="009638C3" w:rsidRPr="004C4546" w:rsidRDefault="009638C3" w:rsidP="0072319D">
            <w:pPr>
              <w:autoSpaceDE w:val="0"/>
              <w:autoSpaceDN w:val="0"/>
              <w:adjustRightInd w:val="0"/>
              <w:jc w:val="both"/>
              <w:rPr>
                <w:bCs/>
                <w:szCs w:val="44"/>
              </w:rPr>
            </w:pPr>
            <w:r w:rsidRPr="004C4546">
              <w:rPr>
                <w:bCs/>
              </w:rPr>
              <w:t>Конкурс УМК по программам учебных предметов, курсов, курсов внеурочной деятельности</w:t>
            </w:r>
          </w:p>
        </w:tc>
      </w:tr>
      <w:tr w:rsidR="009638C3" w:rsidRPr="004C4546" w:rsidTr="0072319D">
        <w:trPr>
          <w:trHeight w:val="937"/>
        </w:trPr>
        <w:tc>
          <w:tcPr>
            <w:tcW w:w="2976" w:type="dxa"/>
            <w:tcBorders>
              <w:top w:val="single" w:sz="4" w:space="0" w:color="000000"/>
              <w:left w:val="single" w:sz="4" w:space="0" w:color="000000"/>
              <w:bottom w:val="single" w:sz="4" w:space="0" w:color="000000"/>
              <w:right w:val="nil"/>
            </w:tcBorders>
            <w:hideMark/>
          </w:tcPr>
          <w:p w:rsidR="009638C3" w:rsidRPr="004C4546" w:rsidRDefault="009638C3" w:rsidP="0072319D">
            <w:pPr>
              <w:jc w:val="both"/>
              <w:rPr>
                <w:b/>
              </w:rPr>
            </w:pPr>
            <w:r w:rsidRPr="004C4546">
              <w:rPr>
                <w:b/>
              </w:rPr>
              <w:t>Название</w:t>
            </w:r>
          </w:p>
        </w:tc>
        <w:tc>
          <w:tcPr>
            <w:tcW w:w="7509" w:type="dxa"/>
            <w:tcBorders>
              <w:top w:val="single" w:sz="4" w:space="0" w:color="000000"/>
              <w:left w:val="single" w:sz="4" w:space="0" w:color="000000"/>
              <w:bottom w:val="single" w:sz="4" w:space="0" w:color="000000"/>
              <w:right w:val="single" w:sz="4" w:space="0" w:color="000000"/>
            </w:tcBorders>
            <w:hideMark/>
          </w:tcPr>
          <w:p w:rsidR="009638C3" w:rsidRPr="004C4546" w:rsidRDefault="009638C3" w:rsidP="0072319D">
            <w:pPr>
              <w:autoSpaceDE w:val="0"/>
              <w:autoSpaceDN w:val="0"/>
              <w:adjustRightInd w:val="0"/>
              <w:jc w:val="both"/>
              <w:rPr>
                <w:bCs/>
              </w:rPr>
            </w:pPr>
            <w:r w:rsidRPr="004C4546">
              <w:rPr>
                <w:bCs/>
              </w:rPr>
              <w:t>Комплекс методических и дидактических материалов по учебным предметам, обеспечивающих инклюзивное обучение детей  по адаптированной образовательной программе для детей с ЗПР</w:t>
            </w:r>
          </w:p>
        </w:tc>
      </w:tr>
      <w:tr w:rsidR="009638C3" w:rsidRPr="004C4546" w:rsidTr="0072319D">
        <w:trPr>
          <w:trHeight w:val="145"/>
        </w:trPr>
        <w:tc>
          <w:tcPr>
            <w:tcW w:w="2976" w:type="dxa"/>
            <w:tcBorders>
              <w:top w:val="single" w:sz="4" w:space="0" w:color="000000"/>
              <w:left w:val="single" w:sz="4" w:space="0" w:color="000000"/>
              <w:bottom w:val="single" w:sz="4" w:space="0" w:color="000000"/>
              <w:right w:val="nil"/>
            </w:tcBorders>
            <w:hideMark/>
          </w:tcPr>
          <w:p w:rsidR="009638C3" w:rsidRPr="004C4546" w:rsidRDefault="009638C3" w:rsidP="0072319D">
            <w:pPr>
              <w:snapToGrid w:val="0"/>
              <w:jc w:val="both"/>
              <w:rPr>
                <w:b/>
              </w:rPr>
            </w:pPr>
            <w:r w:rsidRPr="004C4546">
              <w:rPr>
                <w:b/>
              </w:rPr>
              <w:t>Авторы конкурсного материала</w:t>
            </w:r>
          </w:p>
          <w:p w:rsidR="009638C3" w:rsidRPr="004C4546" w:rsidRDefault="009638C3" w:rsidP="0072319D">
            <w:pPr>
              <w:snapToGrid w:val="0"/>
              <w:jc w:val="both"/>
              <w:rPr>
                <w:b/>
              </w:rPr>
            </w:pPr>
          </w:p>
        </w:tc>
        <w:tc>
          <w:tcPr>
            <w:tcW w:w="7509" w:type="dxa"/>
            <w:tcBorders>
              <w:top w:val="single" w:sz="4" w:space="0" w:color="000000"/>
              <w:left w:val="single" w:sz="4" w:space="0" w:color="000000"/>
              <w:bottom w:val="single" w:sz="4" w:space="0" w:color="000000"/>
              <w:right w:val="single" w:sz="4" w:space="0" w:color="000000"/>
            </w:tcBorders>
            <w:hideMark/>
          </w:tcPr>
          <w:p w:rsidR="009638C3" w:rsidRPr="004C4546" w:rsidRDefault="009638C3" w:rsidP="0072319D">
            <w:pPr>
              <w:jc w:val="both"/>
              <w:rPr>
                <w:i/>
              </w:rPr>
            </w:pPr>
            <w:r w:rsidRPr="004C4546">
              <w:t xml:space="preserve">Косицына Марина Сергеевна, </w:t>
            </w:r>
            <w:r w:rsidRPr="004C4546">
              <w:rPr>
                <w:i/>
              </w:rPr>
              <w:t>куратор проекта «Обучение и социализация детей с ОВЗ в инклюзивном образовательном пространстве Новосибирской области» в МБОУ-Верх-Тулинская СОШ №14;</w:t>
            </w:r>
          </w:p>
          <w:p w:rsidR="009638C3" w:rsidRPr="004C4546" w:rsidRDefault="009638C3" w:rsidP="0072319D">
            <w:pPr>
              <w:jc w:val="both"/>
              <w:rPr>
                <w:i/>
              </w:rPr>
            </w:pPr>
            <w:r w:rsidRPr="004C4546">
              <w:t>Скобелкина Татьяна Сергеевна, у</w:t>
            </w:r>
            <w:r w:rsidRPr="004C4546">
              <w:rPr>
                <w:i/>
              </w:rPr>
              <w:t>читель математики;</w:t>
            </w:r>
          </w:p>
          <w:p w:rsidR="009638C3" w:rsidRPr="004C4546" w:rsidRDefault="009638C3" w:rsidP="0072319D">
            <w:pPr>
              <w:jc w:val="both"/>
              <w:rPr>
                <w:i/>
              </w:rPr>
            </w:pPr>
            <w:r w:rsidRPr="004C4546">
              <w:t>Брем Нина Юрьевна</w:t>
            </w:r>
            <w:r w:rsidRPr="004C4546">
              <w:rPr>
                <w:i/>
              </w:rPr>
              <w:t>, учитель русского языка и литературы;</w:t>
            </w:r>
          </w:p>
          <w:p w:rsidR="009638C3" w:rsidRPr="004C4546" w:rsidRDefault="009638C3" w:rsidP="0072319D">
            <w:pPr>
              <w:jc w:val="both"/>
              <w:rPr>
                <w:i/>
              </w:rPr>
            </w:pPr>
            <w:r w:rsidRPr="004C4546">
              <w:t>Сизова Наталия Владимировна</w:t>
            </w:r>
            <w:r w:rsidRPr="004C4546">
              <w:rPr>
                <w:i/>
              </w:rPr>
              <w:t>, учитель ИЗО;</w:t>
            </w:r>
          </w:p>
          <w:p w:rsidR="009638C3" w:rsidRPr="004C4546" w:rsidRDefault="009638C3" w:rsidP="0072319D">
            <w:pPr>
              <w:jc w:val="both"/>
              <w:rPr>
                <w:i/>
              </w:rPr>
            </w:pPr>
            <w:r w:rsidRPr="004C4546">
              <w:t>Пиченевская Наталья Сергеевна</w:t>
            </w:r>
            <w:r w:rsidRPr="004C4546">
              <w:rPr>
                <w:i/>
              </w:rPr>
              <w:t>, учитель английского языка.</w:t>
            </w:r>
          </w:p>
        </w:tc>
      </w:tr>
      <w:tr w:rsidR="00516E0C" w:rsidRPr="004C4546" w:rsidTr="0072319D">
        <w:trPr>
          <w:trHeight w:val="1184"/>
        </w:trPr>
        <w:tc>
          <w:tcPr>
            <w:tcW w:w="2976" w:type="dxa"/>
            <w:tcBorders>
              <w:top w:val="single" w:sz="4" w:space="0" w:color="000000"/>
              <w:left w:val="single" w:sz="4" w:space="0" w:color="000000"/>
              <w:bottom w:val="single" w:sz="4" w:space="0" w:color="000000"/>
              <w:right w:val="nil"/>
            </w:tcBorders>
          </w:tcPr>
          <w:p w:rsidR="00516E0C" w:rsidRPr="004C4546" w:rsidRDefault="00516E0C" w:rsidP="0072319D">
            <w:pPr>
              <w:snapToGrid w:val="0"/>
              <w:jc w:val="both"/>
              <w:rPr>
                <w:b/>
              </w:rPr>
            </w:pPr>
            <w:r w:rsidRPr="004C4546">
              <w:rPr>
                <w:b/>
              </w:rPr>
              <w:t xml:space="preserve">Цель </w:t>
            </w:r>
          </w:p>
          <w:p w:rsidR="00516E0C" w:rsidRPr="004C4546" w:rsidRDefault="00516E0C" w:rsidP="0072319D">
            <w:pPr>
              <w:jc w:val="both"/>
              <w:rPr>
                <w:b/>
              </w:rPr>
            </w:pPr>
          </w:p>
          <w:p w:rsidR="00516E0C" w:rsidRPr="004C4546" w:rsidRDefault="00516E0C" w:rsidP="0072319D">
            <w:pPr>
              <w:jc w:val="both"/>
              <w:rPr>
                <w:b/>
              </w:rPr>
            </w:pPr>
          </w:p>
        </w:tc>
        <w:tc>
          <w:tcPr>
            <w:tcW w:w="7509" w:type="dxa"/>
            <w:tcBorders>
              <w:top w:val="single" w:sz="4" w:space="0" w:color="000000"/>
              <w:left w:val="single" w:sz="4" w:space="0" w:color="000000"/>
              <w:bottom w:val="single" w:sz="4" w:space="0" w:color="000000"/>
              <w:right w:val="single" w:sz="4" w:space="0" w:color="000000"/>
            </w:tcBorders>
            <w:hideMark/>
          </w:tcPr>
          <w:p w:rsidR="00516E0C" w:rsidRPr="004C4546" w:rsidRDefault="00516E0C" w:rsidP="00516E0C">
            <w:pPr>
              <w:autoSpaceDE w:val="0"/>
              <w:autoSpaceDN w:val="0"/>
              <w:adjustRightInd w:val="0"/>
              <w:jc w:val="both"/>
              <w:rPr>
                <w:bCs/>
              </w:rPr>
            </w:pPr>
            <w:r w:rsidRPr="004C4546">
              <w:rPr>
                <w:bCs/>
              </w:rPr>
              <w:t xml:space="preserve">Совершенствование программно-методического обеспечения  организации инклюзивного образования в школе, способствующих социализации и полноценному  развитию детей с ОВЗ </w:t>
            </w:r>
          </w:p>
        </w:tc>
      </w:tr>
      <w:tr w:rsidR="00516E0C" w:rsidRPr="004C4546" w:rsidTr="0072319D">
        <w:trPr>
          <w:cantSplit/>
          <w:trHeight w:val="3523"/>
        </w:trPr>
        <w:tc>
          <w:tcPr>
            <w:tcW w:w="2976" w:type="dxa"/>
            <w:tcBorders>
              <w:top w:val="single" w:sz="4" w:space="0" w:color="000000"/>
              <w:left w:val="single" w:sz="4" w:space="0" w:color="000000"/>
              <w:bottom w:val="single" w:sz="4" w:space="0" w:color="000000"/>
              <w:right w:val="nil"/>
            </w:tcBorders>
            <w:hideMark/>
          </w:tcPr>
          <w:p w:rsidR="00516E0C" w:rsidRPr="004C4546" w:rsidRDefault="00516E0C" w:rsidP="009638C3">
            <w:pPr>
              <w:snapToGrid w:val="0"/>
              <w:jc w:val="both"/>
              <w:rPr>
                <w:b/>
              </w:rPr>
            </w:pPr>
            <w:r w:rsidRPr="004C4546">
              <w:rPr>
                <w:b/>
              </w:rPr>
              <w:t xml:space="preserve">Содержание </w:t>
            </w:r>
          </w:p>
        </w:tc>
        <w:tc>
          <w:tcPr>
            <w:tcW w:w="7509" w:type="dxa"/>
            <w:tcBorders>
              <w:top w:val="single" w:sz="4" w:space="0" w:color="000000"/>
              <w:left w:val="single" w:sz="4" w:space="0" w:color="000000"/>
              <w:bottom w:val="single" w:sz="4" w:space="0" w:color="auto"/>
              <w:right w:val="single" w:sz="4" w:space="0" w:color="000000"/>
            </w:tcBorders>
          </w:tcPr>
          <w:p w:rsidR="00516E0C" w:rsidRPr="004C4546" w:rsidRDefault="00516E0C" w:rsidP="00516E0C">
            <w:pPr>
              <w:jc w:val="both"/>
              <w:rPr>
                <w:bCs/>
              </w:rPr>
            </w:pPr>
            <w:r w:rsidRPr="004C4546">
              <w:rPr>
                <w:bCs/>
              </w:rPr>
              <w:t>Сборник методических разработок уроков и дидактических материалов к урокам для 5 классов, обеспечивающих инклюзивное обучение по адаптированной образовательной программе для детей с ЗПР.</w:t>
            </w:r>
          </w:p>
        </w:tc>
      </w:tr>
    </w:tbl>
    <w:p w:rsidR="009638C3" w:rsidRDefault="009638C3" w:rsidP="002D1ABD">
      <w:pPr>
        <w:jc w:val="center"/>
        <w:rPr>
          <w:b/>
          <w:bCs/>
          <w:color w:val="000000"/>
          <w:sz w:val="28"/>
          <w:szCs w:val="28"/>
        </w:rPr>
      </w:pPr>
    </w:p>
    <w:p w:rsidR="009638C3" w:rsidRDefault="009638C3" w:rsidP="002D1ABD">
      <w:pPr>
        <w:jc w:val="center"/>
        <w:rPr>
          <w:b/>
          <w:bCs/>
          <w:color w:val="000000"/>
          <w:sz w:val="28"/>
          <w:szCs w:val="28"/>
        </w:rPr>
      </w:pPr>
    </w:p>
    <w:p w:rsidR="009638C3" w:rsidRDefault="009638C3" w:rsidP="002D1ABD">
      <w:pPr>
        <w:jc w:val="center"/>
        <w:rPr>
          <w:b/>
          <w:bCs/>
          <w:color w:val="000000"/>
          <w:sz w:val="28"/>
          <w:szCs w:val="28"/>
        </w:rPr>
      </w:pPr>
    </w:p>
    <w:p w:rsidR="009638C3" w:rsidRDefault="009638C3" w:rsidP="002D1ABD">
      <w:pPr>
        <w:jc w:val="center"/>
        <w:rPr>
          <w:b/>
          <w:bCs/>
          <w:color w:val="000000"/>
          <w:sz w:val="28"/>
          <w:szCs w:val="28"/>
        </w:rPr>
      </w:pPr>
      <w:bookmarkStart w:id="0" w:name="_GoBack"/>
      <w:bookmarkEnd w:id="0"/>
    </w:p>
    <w:p w:rsidR="009638C3" w:rsidRDefault="009638C3" w:rsidP="002D1ABD">
      <w:pPr>
        <w:jc w:val="center"/>
        <w:rPr>
          <w:b/>
          <w:bCs/>
          <w:color w:val="000000"/>
          <w:sz w:val="28"/>
          <w:szCs w:val="28"/>
        </w:rPr>
      </w:pPr>
    </w:p>
    <w:p w:rsidR="009638C3" w:rsidRDefault="009638C3" w:rsidP="002D1ABD">
      <w:pPr>
        <w:jc w:val="center"/>
        <w:rPr>
          <w:b/>
          <w:bCs/>
          <w:color w:val="000000"/>
          <w:sz w:val="28"/>
          <w:szCs w:val="28"/>
        </w:rPr>
      </w:pPr>
    </w:p>
    <w:p w:rsidR="009638C3" w:rsidRDefault="009638C3" w:rsidP="002D1ABD">
      <w:pPr>
        <w:jc w:val="center"/>
        <w:rPr>
          <w:b/>
          <w:bCs/>
          <w:color w:val="000000"/>
          <w:sz w:val="28"/>
          <w:szCs w:val="28"/>
        </w:rPr>
      </w:pPr>
    </w:p>
    <w:p w:rsidR="009638C3" w:rsidRDefault="009638C3" w:rsidP="002D1ABD">
      <w:pPr>
        <w:jc w:val="center"/>
        <w:rPr>
          <w:b/>
          <w:bCs/>
          <w:color w:val="000000"/>
          <w:sz w:val="28"/>
          <w:szCs w:val="28"/>
        </w:rPr>
      </w:pPr>
    </w:p>
    <w:p w:rsidR="009638C3" w:rsidRDefault="009638C3" w:rsidP="002D1ABD">
      <w:pPr>
        <w:jc w:val="center"/>
        <w:rPr>
          <w:b/>
          <w:bCs/>
          <w:color w:val="000000"/>
          <w:sz w:val="28"/>
          <w:szCs w:val="28"/>
        </w:rPr>
      </w:pPr>
    </w:p>
    <w:p w:rsidR="009638C3" w:rsidRDefault="009638C3" w:rsidP="002D1ABD">
      <w:pPr>
        <w:jc w:val="center"/>
        <w:rPr>
          <w:b/>
          <w:bCs/>
          <w:color w:val="000000"/>
          <w:sz w:val="28"/>
          <w:szCs w:val="28"/>
        </w:rPr>
      </w:pPr>
    </w:p>
    <w:p w:rsidR="009638C3" w:rsidRDefault="009638C3" w:rsidP="002D1ABD">
      <w:pPr>
        <w:jc w:val="center"/>
        <w:rPr>
          <w:b/>
          <w:bCs/>
          <w:color w:val="000000"/>
          <w:sz w:val="28"/>
          <w:szCs w:val="28"/>
        </w:rPr>
      </w:pPr>
    </w:p>
    <w:p w:rsidR="009638C3" w:rsidRDefault="009638C3" w:rsidP="0009505B">
      <w:pPr>
        <w:rPr>
          <w:b/>
          <w:bCs/>
          <w:color w:val="000000"/>
          <w:sz w:val="28"/>
          <w:szCs w:val="28"/>
        </w:rPr>
      </w:pPr>
    </w:p>
    <w:p w:rsidR="00140BE3" w:rsidRDefault="00086D94" w:rsidP="00660458">
      <w:pPr>
        <w:jc w:val="center"/>
        <w:rPr>
          <w:b/>
          <w:bCs/>
          <w:color w:val="000000"/>
          <w:sz w:val="28"/>
          <w:szCs w:val="28"/>
        </w:rPr>
      </w:pPr>
      <w:r>
        <w:rPr>
          <w:b/>
          <w:bCs/>
          <w:color w:val="000000"/>
          <w:sz w:val="28"/>
          <w:szCs w:val="28"/>
        </w:rPr>
        <w:lastRenderedPageBreak/>
        <w:t>Содержание</w:t>
      </w:r>
    </w:p>
    <w:p w:rsidR="00140BE3" w:rsidRDefault="00140BE3" w:rsidP="00140BE3">
      <w:pPr>
        <w:rPr>
          <w:b/>
          <w:bCs/>
          <w:color w:val="000000"/>
          <w:sz w:val="28"/>
          <w:szCs w:val="28"/>
        </w:rPr>
      </w:pPr>
    </w:p>
    <w:p w:rsidR="00140BE3" w:rsidRPr="00542284" w:rsidRDefault="0009505B" w:rsidP="00140BE3">
      <w:pPr>
        <w:rPr>
          <w:bCs/>
          <w:color w:val="000000"/>
          <w:sz w:val="28"/>
          <w:szCs w:val="28"/>
        </w:rPr>
      </w:pPr>
      <w:r w:rsidRPr="00542284">
        <w:rPr>
          <w:bCs/>
          <w:color w:val="000000"/>
          <w:sz w:val="28"/>
          <w:szCs w:val="28"/>
        </w:rPr>
        <w:t>Аннотация ……………………………………………………………………..стр. 4</w:t>
      </w:r>
    </w:p>
    <w:p w:rsidR="00140BE3" w:rsidRPr="00542284" w:rsidRDefault="00140BE3" w:rsidP="00140BE3">
      <w:pPr>
        <w:rPr>
          <w:bCs/>
          <w:color w:val="000000"/>
          <w:sz w:val="28"/>
          <w:szCs w:val="28"/>
        </w:rPr>
      </w:pPr>
    </w:p>
    <w:p w:rsidR="0009505B" w:rsidRPr="00542284" w:rsidRDefault="0009505B" w:rsidP="0009505B">
      <w:pPr>
        <w:rPr>
          <w:bCs/>
          <w:color w:val="000000"/>
          <w:sz w:val="28"/>
          <w:szCs w:val="28"/>
        </w:rPr>
      </w:pPr>
      <w:r w:rsidRPr="00542284">
        <w:rPr>
          <w:bCs/>
          <w:color w:val="000000"/>
          <w:sz w:val="28"/>
          <w:szCs w:val="28"/>
        </w:rPr>
        <w:t>Сборник методических и дидактических материалов по учебным предметам………………………………………………………………………стр.</w:t>
      </w:r>
      <w:r w:rsidR="002A77D2">
        <w:rPr>
          <w:bCs/>
          <w:color w:val="000000"/>
          <w:sz w:val="28"/>
          <w:szCs w:val="28"/>
        </w:rPr>
        <w:t>6</w:t>
      </w:r>
      <w:r w:rsidRPr="00542284">
        <w:rPr>
          <w:bCs/>
          <w:color w:val="000000"/>
          <w:sz w:val="28"/>
          <w:szCs w:val="28"/>
        </w:rPr>
        <w:t xml:space="preserve"> </w:t>
      </w:r>
    </w:p>
    <w:p w:rsidR="0009505B" w:rsidRPr="00542284" w:rsidRDefault="0009505B" w:rsidP="0009505B">
      <w:pPr>
        <w:pStyle w:val="a6"/>
        <w:numPr>
          <w:ilvl w:val="3"/>
          <w:numId w:val="21"/>
        </w:numPr>
        <w:ind w:left="426" w:hanging="426"/>
        <w:rPr>
          <w:rFonts w:ascii="Times New Roman" w:hAnsi="Times New Roman" w:cs="Times New Roman"/>
          <w:bCs/>
          <w:color w:val="000000"/>
          <w:sz w:val="28"/>
          <w:szCs w:val="28"/>
        </w:rPr>
      </w:pPr>
      <w:r w:rsidRPr="00542284">
        <w:rPr>
          <w:rFonts w:ascii="Times New Roman" w:hAnsi="Times New Roman" w:cs="Times New Roman"/>
          <w:bCs/>
          <w:color w:val="000000"/>
          <w:sz w:val="28"/>
          <w:szCs w:val="28"/>
        </w:rPr>
        <w:t xml:space="preserve">Математика </w:t>
      </w:r>
    </w:p>
    <w:p w:rsidR="0009505B" w:rsidRPr="00542284" w:rsidRDefault="0009505B" w:rsidP="0009505B">
      <w:pPr>
        <w:pStyle w:val="a6"/>
        <w:ind w:left="426"/>
        <w:rPr>
          <w:rFonts w:ascii="Times New Roman" w:hAnsi="Times New Roman" w:cs="Times New Roman"/>
          <w:bCs/>
          <w:color w:val="000000"/>
          <w:sz w:val="28"/>
          <w:szCs w:val="28"/>
        </w:rPr>
      </w:pPr>
      <w:r w:rsidRPr="00542284">
        <w:rPr>
          <w:rFonts w:ascii="Times New Roman" w:hAnsi="Times New Roman" w:cs="Times New Roman"/>
          <w:bCs/>
          <w:color w:val="000000"/>
          <w:sz w:val="28"/>
          <w:szCs w:val="28"/>
        </w:rPr>
        <w:t>Урок 1 …………………</w:t>
      </w:r>
      <w:r w:rsidR="00542284">
        <w:rPr>
          <w:rFonts w:ascii="Times New Roman" w:hAnsi="Times New Roman" w:cs="Times New Roman"/>
          <w:bCs/>
          <w:color w:val="000000"/>
          <w:sz w:val="28"/>
          <w:szCs w:val="28"/>
        </w:rPr>
        <w:t>…………………………………………………</w:t>
      </w:r>
      <w:r w:rsidR="002A77D2">
        <w:rPr>
          <w:rFonts w:ascii="Times New Roman" w:hAnsi="Times New Roman" w:cs="Times New Roman"/>
          <w:bCs/>
          <w:color w:val="000000"/>
          <w:sz w:val="28"/>
          <w:szCs w:val="28"/>
        </w:rPr>
        <w:t>…</w:t>
      </w:r>
      <w:r w:rsidRPr="00542284">
        <w:rPr>
          <w:rFonts w:ascii="Times New Roman" w:hAnsi="Times New Roman" w:cs="Times New Roman"/>
          <w:bCs/>
          <w:color w:val="000000"/>
          <w:sz w:val="28"/>
          <w:szCs w:val="28"/>
        </w:rPr>
        <w:t>стр.</w:t>
      </w:r>
      <w:r w:rsidR="002A77D2">
        <w:rPr>
          <w:rFonts w:ascii="Times New Roman" w:hAnsi="Times New Roman" w:cs="Times New Roman"/>
          <w:bCs/>
          <w:color w:val="000000"/>
          <w:sz w:val="28"/>
          <w:szCs w:val="28"/>
        </w:rPr>
        <w:t>6</w:t>
      </w:r>
    </w:p>
    <w:p w:rsidR="00502016" w:rsidRPr="00542284" w:rsidRDefault="00502016" w:rsidP="0009505B">
      <w:pPr>
        <w:pStyle w:val="a6"/>
        <w:ind w:left="426"/>
        <w:rPr>
          <w:rFonts w:ascii="Times New Roman" w:hAnsi="Times New Roman" w:cs="Times New Roman"/>
          <w:bCs/>
          <w:color w:val="000000"/>
          <w:sz w:val="28"/>
          <w:szCs w:val="28"/>
        </w:rPr>
      </w:pPr>
      <w:r w:rsidRPr="00542284">
        <w:rPr>
          <w:rFonts w:ascii="Times New Roman" w:hAnsi="Times New Roman" w:cs="Times New Roman"/>
          <w:bCs/>
          <w:color w:val="000000"/>
          <w:sz w:val="28"/>
          <w:szCs w:val="28"/>
        </w:rPr>
        <w:t>Урок 2 ………</w:t>
      </w:r>
      <w:r w:rsidR="00542284">
        <w:rPr>
          <w:rFonts w:ascii="Times New Roman" w:hAnsi="Times New Roman" w:cs="Times New Roman"/>
          <w:bCs/>
          <w:color w:val="000000"/>
          <w:sz w:val="28"/>
          <w:szCs w:val="28"/>
        </w:rPr>
        <w:t>………………………………………………………………</w:t>
      </w:r>
      <w:r w:rsidRPr="00542284">
        <w:rPr>
          <w:rFonts w:ascii="Times New Roman" w:hAnsi="Times New Roman" w:cs="Times New Roman"/>
          <w:bCs/>
          <w:color w:val="000000"/>
          <w:sz w:val="28"/>
          <w:szCs w:val="28"/>
        </w:rPr>
        <w:t>стр.</w:t>
      </w:r>
      <w:r w:rsidR="002A77D2">
        <w:rPr>
          <w:rFonts w:ascii="Times New Roman" w:hAnsi="Times New Roman" w:cs="Times New Roman"/>
          <w:bCs/>
          <w:color w:val="000000"/>
          <w:sz w:val="28"/>
          <w:szCs w:val="28"/>
        </w:rPr>
        <w:t>8</w:t>
      </w:r>
    </w:p>
    <w:p w:rsidR="00502016" w:rsidRPr="00542284" w:rsidRDefault="00502016" w:rsidP="0009505B">
      <w:pPr>
        <w:pStyle w:val="a6"/>
        <w:ind w:left="426"/>
        <w:rPr>
          <w:rFonts w:ascii="Times New Roman" w:hAnsi="Times New Roman" w:cs="Times New Roman"/>
          <w:bCs/>
          <w:color w:val="000000"/>
          <w:sz w:val="28"/>
          <w:szCs w:val="28"/>
        </w:rPr>
      </w:pPr>
      <w:r w:rsidRPr="00542284">
        <w:rPr>
          <w:rFonts w:ascii="Times New Roman" w:hAnsi="Times New Roman" w:cs="Times New Roman"/>
          <w:bCs/>
          <w:color w:val="000000"/>
          <w:sz w:val="28"/>
          <w:szCs w:val="28"/>
        </w:rPr>
        <w:t>Тематическое планировани</w:t>
      </w:r>
      <w:r w:rsidR="00542284">
        <w:rPr>
          <w:rFonts w:ascii="Times New Roman" w:hAnsi="Times New Roman" w:cs="Times New Roman"/>
          <w:bCs/>
          <w:color w:val="000000"/>
          <w:sz w:val="28"/>
          <w:szCs w:val="28"/>
        </w:rPr>
        <w:t>е по математике …………………………</w:t>
      </w:r>
      <w:r w:rsidR="002A77D2">
        <w:rPr>
          <w:rFonts w:ascii="Times New Roman" w:hAnsi="Times New Roman" w:cs="Times New Roman"/>
          <w:bCs/>
          <w:color w:val="000000"/>
          <w:sz w:val="28"/>
          <w:szCs w:val="28"/>
        </w:rPr>
        <w:t>..</w:t>
      </w:r>
      <w:r w:rsidRPr="00542284">
        <w:rPr>
          <w:rFonts w:ascii="Times New Roman" w:hAnsi="Times New Roman" w:cs="Times New Roman"/>
          <w:bCs/>
          <w:color w:val="000000"/>
          <w:sz w:val="28"/>
          <w:szCs w:val="28"/>
        </w:rPr>
        <w:t xml:space="preserve">стр. </w:t>
      </w:r>
      <w:r w:rsidR="002A77D2">
        <w:rPr>
          <w:rFonts w:ascii="Times New Roman" w:hAnsi="Times New Roman" w:cs="Times New Roman"/>
          <w:bCs/>
          <w:color w:val="000000"/>
          <w:sz w:val="28"/>
          <w:szCs w:val="28"/>
        </w:rPr>
        <w:t>13</w:t>
      </w:r>
    </w:p>
    <w:p w:rsidR="00502016" w:rsidRPr="00542284" w:rsidRDefault="00502016" w:rsidP="0009505B">
      <w:pPr>
        <w:pStyle w:val="a6"/>
        <w:ind w:left="426"/>
        <w:rPr>
          <w:rFonts w:ascii="Times New Roman" w:hAnsi="Times New Roman" w:cs="Times New Roman"/>
          <w:bCs/>
          <w:color w:val="000000"/>
          <w:sz w:val="28"/>
          <w:szCs w:val="28"/>
        </w:rPr>
      </w:pPr>
      <w:r w:rsidRPr="00542284">
        <w:rPr>
          <w:rFonts w:ascii="Times New Roman" w:hAnsi="Times New Roman" w:cs="Times New Roman"/>
          <w:bCs/>
          <w:color w:val="000000"/>
          <w:sz w:val="28"/>
          <w:szCs w:val="28"/>
        </w:rPr>
        <w:t>Карточки по математи</w:t>
      </w:r>
      <w:r w:rsidR="00542284">
        <w:rPr>
          <w:rFonts w:ascii="Times New Roman" w:hAnsi="Times New Roman" w:cs="Times New Roman"/>
          <w:bCs/>
          <w:color w:val="000000"/>
          <w:sz w:val="28"/>
          <w:szCs w:val="28"/>
        </w:rPr>
        <w:t>ке …………………………………………………</w:t>
      </w:r>
      <w:r w:rsidRPr="00542284">
        <w:rPr>
          <w:rFonts w:ascii="Times New Roman" w:hAnsi="Times New Roman" w:cs="Times New Roman"/>
          <w:bCs/>
          <w:color w:val="000000"/>
          <w:sz w:val="28"/>
          <w:szCs w:val="28"/>
        </w:rPr>
        <w:t>стр.</w:t>
      </w:r>
      <w:r w:rsidR="002A77D2">
        <w:rPr>
          <w:rFonts w:ascii="Times New Roman" w:hAnsi="Times New Roman" w:cs="Times New Roman"/>
          <w:bCs/>
          <w:color w:val="000000"/>
          <w:sz w:val="28"/>
          <w:szCs w:val="28"/>
        </w:rPr>
        <w:t>15</w:t>
      </w:r>
    </w:p>
    <w:p w:rsidR="00502016" w:rsidRPr="00542284" w:rsidRDefault="00502016" w:rsidP="00502016">
      <w:pPr>
        <w:pStyle w:val="a6"/>
        <w:numPr>
          <w:ilvl w:val="3"/>
          <w:numId w:val="21"/>
        </w:numPr>
        <w:ind w:left="426" w:hanging="426"/>
        <w:rPr>
          <w:rFonts w:ascii="Times New Roman" w:hAnsi="Times New Roman" w:cs="Times New Roman"/>
          <w:bCs/>
          <w:color w:val="000000"/>
          <w:sz w:val="28"/>
          <w:szCs w:val="28"/>
        </w:rPr>
      </w:pPr>
      <w:r w:rsidRPr="00542284">
        <w:rPr>
          <w:rFonts w:ascii="Times New Roman" w:hAnsi="Times New Roman" w:cs="Times New Roman"/>
          <w:bCs/>
          <w:color w:val="000000"/>
          <w:sz w:val="28"/>
          <w:szCs w:val="28"/>
        </w:rPr>
        <w:t>Русский язык</w:t>
      </w:r>
    </w:p>
    <w:p w:rsidR="00502016" w:rsidRPr="00542284" w:rsidRDefault="00502016" w:rsidP="00502016">
      <w:pPr>
        <w:pStyle w:val="a6"/>
        <w:ind w:left="426"/>
        <w:rPr>
          <w:rFonts w:ascii="Times New Roman" w:hAnsi="Times New Roman" w:cs="Times New Roman"/>
          <w:bCs/>
          <w:color w:val="000000"/>
          <w:sz w:val="28"/>
          <w:szCs w:val="28"/>
        </w:rPr>
      </w:pPr>
      <w:r w:rsidRPr="00542284">
        <w:rPr>
          <w:rFonts w:ascii="Times New Roman" w:hAnsi="Times New Roman" w:cs="Times New Roman"/>
          <w:bCs/>
          <w:color w:val="000000"/>
          <w:sz w:val="28"/>
          <w:szCs w:val="28"/>
        </w:rPr>
        <w:t>Урок 1 …………………</w:t>
      </w:r>
      <w:r w:rsidR="00542284">
        <w:rPr>
          <w:rFonts w:ascii="Times New Roman" w:hAnsi="Times New Roman" w:cs="Times New Roman"/>
          <w:bCs/>
          <w:color w:val="000000"/>
          <w:sz w:val="28"/>
          <w:szCs w:val="28"/>
        </w:rPr>
        <w:t>…………………………………………………</w:t>
      </w:r>
      <w:r w:rsidRPr="00542284">
        <w:rPr>
          <w:rFonts w:ascii="Times New Roman" w:hAnsi="Times New Roman" w:cs="Times New Roman"/>
          <w:bCs/>
          <w:color w:val="000000"/>
          <w:sz w:val="28"/>
          <w:szCs w:val="28"/>
        </w:rPr>
        <w:t xml:space="preserve"> стр.</w:t>
      </w:r>
      <w:r w:rsidR="002A77D2">
        <w:rPr>
          <w:rFonts w:ascii="Times New Roman" w:hAnsi="Times New Roman" w:cs="Times New Roman"/>
          <w:bCs/>
          <w:color w:val="000000"/>
          <w:sz w:val="28"/>
          <w:szCs w:val="28"/>
        </w:rPr>
        <w:t>20</w:t>
      </w:r>
    </w:p>
    <w:p w:rsidR="00502016" w:rsidRPr="00542284" w:rsidRDefault="00502016" w:rsidP="00502016">
      <w:pPr>
        <w:pStyle w:val="a6"/>
        <w:ind w:left="426"/>
        <w:rPr>
          <w:rFonts w:ascii="Times New Roman" w:hAnsi="Times New Roman" w:cs="Times New Roman"/>
          <w:bCs/>
          <w:color w:val="000000"/>
          <w:sz w:val="28"/>
          <w:szCs w:val="28"/>
        </w:rPr>
      </w:pPr>
      <w:r w:rsidRPr="00542284">
        <w:rPr>
          <w:rFonts w:ascii="Times New Roman" w:hAnsi="Times New Roman" w:cs="Times New Roman"/>
          <w:bCs/>
          <w:color w:val="000000"/>
          <w:sz w:val="28"/>
          <w:szCs w:val="28"/>
        </w:rPr>
        <w:t>Урок 2 …………………</w:t>
      </w:r>
      <w:r w:rsidR="00542284">
        <w:rPr>
          <w:rFonts w:ascii="Times New Roman" w:hAnsi="Times New Roman" w:cs="Times New Roman"/>
          <w:bCs/>
          <w:color w:val="000000"/>
          <w:sz w:val="28"/>
          <w:szCs w:val="28"/>
        </w:rPr>
        <w:t xml:space="preserve">………………………………………………… </w:t>
      </w:r>
      <w:r w:rsidRPr="00542284">
        <w:rPr>
          <w:rFonts w:ascii="Times New Roman" w:hAnsi="Times New Roman" w:cs="Times New Roman"/>
          <w:bCs/>
          <w:color w:val="000000"/>
          <w:sz w:val="28"/>
          <w:szCs w:val="28"/>
        </w:rPr>
        <w:t>стр.</w:t>
      </w:r>
      <w:r w:rsidR="002A77D2">
        <w:rPr>
          <w:rFonts w:ascii="Times New Roman" w:hAnsi="Times New Roman" w:cs="Times New Roman"/>
          <w:bCs/>
          <w:color w:val="000000"/>
          <w:sz w:val="28"/>
          <w:szCs w:val="28"/>
        </w:rPr>
        <w:t>24</w:t>
      </w:r>
    </w:p>
    <w:p w:rsidR="00502016" w:rsidRPr="00542284" w:rsidRDefault="00502016" w:rsidP="00502016">
      <w:pPr>
        <w:pStyle w:val="a6"/>
        <w:ind w:left="426"/>
        <w:rPr>
          <w:rFonts w:ascii="Times New Roman" w:hAnsi="Times New Roman" w:cs="Times New Roman"/>
          <w:bCs/>
          <w:color w:val="000000"/>
          <w:sz w:val="28"/>
          <w:szCs w:val="28"/>
        </w:rPr>
      </w:pPr>
      <w:r w:rsidRPr="00542284">
        <w:rPr>
          <w:rFonts w:ascii="Times New Roman" w:hAnsi="Times New Roman" w:cs="Times New Roman"/>
          <w:bCs/>
          <w:color w:val="000000"/>
          <w:sz w:val="28"/>
          <w:szCs w:val="28"/>
        </w:rPr>
        <w:t>Урок 3 …………………</w:t>
      </w:r>
      <w:r w:rsidR="00542284">
        <w:rPr>
          <w:rFonts w:ascii="Times New Roman" w:hAnsi="Times New Roman" w:cs="Times New Roman"/>
          <w:bCs/>
          <w:color w:val="000000"/>
          <w:sz w:val="28"/>
          <w:szCs w:val="28"/>
        </w:rPr>
        <w:t>…………………………………………………</w:t>
      </w:r>
      <w:r w:rsidR="002A77D2">
        <w:rPr>
          <w:rFonts w:ascii="Times New Roman" w:hAnsi="Times New Roman" w:cs="Times New Roman"/>
          <w:bCs/>
          <w:color w:val="000000"/>
          <w:sz w:val="28"/>
          <w:szCs w:val="28"/>
        </w:rPr>
        <w:t>..</w:t>
      </w:r>
      <w:r w:rsidRPr="00542284">
        <w:rPr>
          <w:rFonts w:ascii="Times New Roman" w:hAnsi="Times New Roman" w:cs="Times New Roman"/>
          <w:bCs/>
          <w:color w:val="000000"/>
          <w:sz w:val="28"/>
          <w:szCs w:val="28"/>
        </w:rPr>
        <w:t>стр.</w:t>
      </w:r>
      <w:r w:rsidR="002A77D2">
        <w:rPr>
          <w:rFonts w:ascii="Times New Roman" w:hAnsi="Times New Roman" w:cs="Times New Roman"/>
          <w:bCs/>
          <w:color w:val="000000"/>
          <w:sz w:val="28"/>
          <w:szCs w:val="28"/>
        </w:rPr>
        <w:t>28</w:t>
      </w:r>
    </w:p>
    <w:p w:rsidR="00502016" w:rsidRPr="00542284" w:rsidRDefault="00502016" w:rsidP="00502016">
      <w:pPr>
        <w:pStyle w:val="a6"/>
        <w:ind w:left="426"/>
        <w:rPr>
          <w:rFonts w:ascii="Times New Roman" w:hAnsi="Times New Roman" w:cs="Times New Roman"/>
          <w:bCs/>
          <w:color w:val="000000"/>
          <w:sz w:val="28"/>
          <w:szCs w:val="28"/>
        </w:rPr>
      </w:pPr>
      <w:r w:rsidRPr="00542284">
        <w:rPr>
          <w:rFonts w:ascii="Times New Roman" w:hAnsi="Times New Roman" w:cs="Times New Roman"/>
          <w:bCs/>
          <w:color w:val="000000"/>
          <w:sz w:val="28"/>
          <w:szCs w:val="28"/>
        </w:rPr>
        <w:t>Тематическое планировани</w:t>
      </w:r>
      <w:r w:rsidR="00542284">
        <w:rPr>
          <w:rFonts w:ascii="Times New Roman" w:hAnsi="Times New Roman" w:cs="Times New Roman"/>
          <w:bCs/>
          <w:color w:val="000000"/>
          <w:sz w:val="28"/>
          <w:szCs w:val="28"/>
        </w:rPr>
        <w:t>е по русскому языку ……………………</w:t>
      </w:r>
      <w:r w:rsidR="002A77D2">
        <w:rPr>
          <w:rFonts w:ascii="Times New Roman" w:hAnsi="Times New Roman" w:cs="Times New Roman"/>
          <w:bCs/>
          <w:color w:val="000000"/>
          <w:sz w:val="28"/>
          <w:szCs w:val="28"/>
        </w:rPr>
        <w:t>…</w:t>
      </w:r>
      <w:r w:rsidRPr="00542284">
        <w:rPr>
          <w:rFonts w:ascii="Times New Roman" w:hAnsi="Times New Roman" w:cs="Times New Roman"/>
          <w:bCs/>
          <w:color w:val="000000"/>
          <w:sz w:val="28"/>
          <w:szCs w:val="28"/>
        </w:rPr>
        <w:t>стр.</w:t>
      </w:r>
      <w:r w:rsidR="002A77D2">
        <w:rPr>
          <w:rFonts w:ascii="Times New Roman" w:hAnsi="Times New Roman" w:cs="Times New Roman"/>
          <w:bCs/>
          <w:color w:val="000000"/>
          <w:sz w:val="28"/>
          <w:szCs w:val="28"/>
        </w:rPr>
        <w:t>31</w:t>
      </w:r>
      <w:r w:rsidRPr="00542284">
        <w:rPr>
          <w:rFonts w:ascii="Times New Roman" w:hAnsi="Times New Roman" w:cs="Times New Roman"/>
          <w:bCs/>
          <w:color w:val="000000"/>
          <w:sz w:val="28"/>
          <w:szCs w:val="28"/>
        </w:rPr>
        <w:t xml:space="preserve"> Карточки по русском</w:t>
      </w:r>
      <w:r w:rsidR="00542284">
        <w:rPr>
          <w:rFonts w:ascii="Times New Roman" w:hAnsi="Times New Roman" w:cs="Times New Roman"/>
          <w:bCs/>
          <w:color w:val="000000"/>
          <w:sz w:val="28"/>
          <w:szCs w:val="28"/>
        </w:rPr>
        <w:t>у языку …………………………………………</w:t>
      </w:r>
      <w:r w:rsidR="002A77D2">
        <w:rPr>
          <w:rFonts w:ascii="Times New Roman" w:hAnsi="Times New Roman" w:cs="Times New Roman"/>
          <w:bCs/>
          <w:color w:val="000000"/>
          <w:sz w:val="28"/>
          <w:szCs w:val="28"/>
        </w:rPr>
        <w:t>…</w:t>
      </w:r>
      <w:r w:rsidRPr="00542284">
        <w:rPr>
          <w:rFonts w:ascii="Times New Roman" w:hAnsi="Times New Roman" w:cs="Times New Roman"/>
          <w:bCs/>
          <w:color w:val="000000"/>
          <w:sz w:val="28"/>
          <w:szCs w:val="28"/>
        </w:rPr>
        <w:t>стр.</w:t>
      </w:r>
      <w:r w:rsidR="002A77D2">
        <w:rPr>
          <w:rFonts w:ascii="Times New Roman" w:hAnsi="Times New Roman" w:cs="Times New Roman"/>
          <w:bCs/>
          <w:color w:val="000000"/>
          <w:sz w:val="28"/>
          <w:szCs w:val="28"/>
        </w:rPr>
        <w:t>36</w:t>
      </w:r>
    </w:p>
    <w:p w:rsidR="00660458" w:rsidRPr="00542284" w:rsidRDefault="00660458" w:rsidP="00660458">
      <w:pPr>
        <w:pStyle w:val="a6"/>
        <w:numPr>
          <w:ilvl w:val="3"/>
          <w:numId w:val="21"/>
        </w:numPr>
        <w:ind w:left="426" w:hanging="426"/>
        <w:rPr>
          <w:rFonts w:ascii="Times New Roman" w:hAnsi="Times New Roman" w:cs="Times New Roman"/>
          <w:bCs/>
          <w:color w:val="000000"/>
          <w:sz w:val="28"/>
          <w:szCs w:val="28"/>
        </w:rPr>
      </w:pPr>
      <w:r w:rsidRPr="00542284">
        <w:rPr>
          <w:rFonts w:ascii="Times New Roman" w:hAnsi="Times New Roman" w:cs="Times New Roman"/>
          <w:bCs/>
          <w:color w:val="000000"/>
          <w:sz w:val="28"/>
          <w:szCs w:val="28"/>
        </w:rPr>
        <w:t>Английский язык</w:t>
      </w:r>
    </w:p>
    <w:p w:rsidR="00660458" w:rsidRPr="00542284" w:rsidRDefault="00660458" w:rsidP="00660458">
      <w:pPr>
        <w:pStyle w:val="a6"/>
        <w:ind w:left="426"/>
        <w:rPr>
          <w:rFonts w:ascii="Times New Roman" w:hAnsi="Times New Roman" w:cs="Times New Roman"/>
          <w:bCs/>
          <w:color w:val="000000"/>
          <w:sz w:val="28"/>
          <w:szCs w:val="28"/>
        </w:rPr>
      </w:pPr>
      <w:r w:rsidRPr="00542284">
        <w:rPr>
          <w:rFonts w:ascii="Times New Roman" w:hAnsi="Times New Roman" w:cs="Times New Roman"/>
          <w:bCs/>
          <w:color w:val="000000"/>
          <w:sz w:val="28"/>
          <w:szCs w:val="28"/>
        </w:rPr>
        <w:t>Урок 1 …………………</w:t>
      </w:r>
      <w:r w:rsidR="002A77D2">
        <w:rPr>
          <w:rFonts w:ascii="Times New Roman" w:hAnsi="Times New Roman" w:cs="Times New Roman"/>
          <w:bCs/>
          <w:color w:val="000000"/>
          <w:sz w:val="28"/>
          <w:szCs w:val="28"/>
        </w:rPr>
        <w:t>…………………………………………………..</w:t>
      </w:r>
      <w:r w:rsidRPr="00542284">
        <w:rPr>
          <w:rFonts w:ascii="Times New Roman" w:hAnsi="Times New Roman" w:cs="Times New Roman"/>
          <w:bCs/>
          <w:color w:val="000000"/>
          <w:sz w:val="28"/>
          <w:szCs w:val="28"/>
        </w:rPr>
        <w:t>стр.</w:t>
      </w:r>
      <w:r w:rsidR="002A77D2">
        <w:rPr>
          <w:rFonts w:ascii="Times New Roman" w:hAnsi="Times New Roman" w:cs="Times New Roman"/>
          <w:bCs/>
          <w:color w:val="000000"/>
          <w:sz w:val="28"/>
          <w:szCs w:val="28"/>
        </w:rPr>
        <w:t>37</w:t>
      </w:r>
    </w:p>
    <w:p w:rsidR="00660458" w:rsidRPr="00542284" w:rsidRDefault="00660458" w:rsidP="00660458">
      <w:pPr>
        <w:pStyle w:val="a6"/>
        <w:ind w:left="426"/>
        <w:rPr>
          <w:rFonts w:ascii="Times New Roman" w:hAnsi="Times New Roman" w:cs="Times New Roman"/>
          <w:bCs/>
          <w:color w:val="000000"/>
          <w:sz w:val="28"/>
          <w:szCs w:val="28"/>
        </w:rPr>
      </w:pPr>
      <w:r w:rsidRPr="00542284">
        <w:rPr>
          <w:rFonts w:ascii="Times New Roman" w:hAnsi="Times New Roman" w:cs="Times New Roman"/>
          <w:bCs/>
          <w:color w:val="000000"/>
          <w:sz w:val="28"/>
          <w:szCs w:val="28"/>
        </w:rPr>
        <w:t>Урок 2 …………………………………………</w:t>
      </w:r>
      <w:r w:rsidR="002A77D2">
        <w:rPr>
          <w:rFonts w:ascii="Times New Roman" w:hAnsi="Times New Roman" w:cs="Times New Roman"/>
          <w:bCs/>
          <w:color w:val="000000"/>
          <w:sz w:val="28"/>
          <w:szCs w:val="28"/>
        </w:rPr>
        <w:t>…………………………..</w:t>
      </w:r>
      <w:r w:rsidRPr="00542284">
        <w:rPr>
          <w:rFonts w:ascii="Times New Roman" w:hAnsi="Times New Roman" w:cs="Times New Roman"/>
          <w:bCs/>
          <w:color w:val="000000"/>
          <w:sz w:val="28"/>
          <w:szCs w:val="28"/>
        </w:rPr>
        <w:t>стр.</w:t>
      </w:r>
      <w:r w:rsidR="002A77D2">
        <w:rPr>
          <w:rFonts w:ascii="Times New Roman" w:hAnsi="Times New Roman" w:cs="Times New Roman"/>
          <w:bCs/>
          <w:color w:val="000000"/>
          <w:sz w:val="28"/>
          <w:szCs w:val="28"/>
        </w:rPr>
        <w:t>41</w:t>
      </w:r>
    </w:p>
    <w:p w:rsidR="00660458" w:rsidRPr="00542284" w:rsidRDefault="00660458" w:rsidP="00660458">
      <w:pPr>
        <w:pStyle w:val="a6"/>
        <w:ind w:left="426"/>
        <w:rPr>
          <w:rFonts w:ascii="Times New Roman" w:hAnsi="Times New Roman" w:cs="Times New Roman"/>
          <w:bCs/>
          <w:color w:val="000000"/>
          <w:sz w:val="28"/>
          <w:szCs w:val="28"/>
        </w:rPr>
      </w:pPr>
      <w:r w:rsidRPr="00542284">
        <w:rPr>
          <w:rFonts w:ascii="Times New Roman" w:hAnsi="Times New Roman" w:cs="Times New Roman"/>
          <w:bCs/>
          <w:color w:val="000000"/>
          <w:sz w:val="28"/>
          <w:szCs w:val="28"/>
        </w:rPr>
        <w:t>Тематическое планирование</w:t>
      </w:r>
      <w:r w:rsidR="00542284">
        <w:rPr>
          <w:rFonts w:ascii="Times New Roman" w:hAnsi="Times New Roman" w:cs="Times New Roman"/>
          <w:bCs/>
          <w:color w:val="000000"/>
          <w:sz w:val="28"/>
          <w:szCs w:val="28"/>
        </w:rPr>
        <w:t xml:space="preserve"> п</w:t>
      </w:r>
      <w:r w:rsidR="002A77D2">
        <w:rPr>
          <w:rFonts w:ascii="Times New Roman" w:hAnsi="Times New Roman" w:cs="Times New Roman"/>
          <w:bCs/>
          <w:color w:val="000000"/>
          <w:sz w:val="28"/>
          <w:szCs w:val="28"/>
        </w:rPr>
        <w:t>о английскому языку …………………</w:t>
      </w:r>
      <w:r w:rsidR="001F79C4">
        <w:rPr>
          <w:rFonts w:ascii="Times New Roman" w:hAnsi="Times New Roman" w:cs="Times New Roman"/>
          <w:bCs/>
          <w:color w:val="000000"/>
          <w:sz w:val="28"/>
          <w:szCs w:val="28"/>
        </w:rPr>
        <w:t>..</w:t>
      </w:r>
      <w:r w:rsidRPr="00542284">
        <w:rPr>
          <w:rFonts w:ascii="Times New Roman" w:hAnsi="Times New Roman" w:cs="Times New Roman"/>
          <w:bCs/>
          <w:color w:val="000000"/>
          <w:sz w:val="28"/>
          <w:szCs w:val="28"/>
        </w:rPr>
        <w:t>стр.</w:t>
      </w:r>
      <w:r w:rsidR="002A77D2">
        <w:rPr>
          <w:rFonts w:ascii="Times New Roman" w:hAnsi="Times New Roman" w:cs="Times New Roman"/>
          <w:bCs/>
          <w:color w:val="000000"/>
          <w:sz w:val="28"/>
          <w:szCs w:val="28"/>
        </w:rPr>
        <w:t>45</w:t>
      </w:r>
      <w:r w:rsidRPr="00542284">
        <w:rPr>
          <w:rFonts w:ascii="Times New Roman" w:hAnsi="Times New Roman" w:cs="Times New Roman"/>
          <w:bCs/>
          <w:color w:val="000000"/>
          <w:sz w:val="28"/>
          <w:szCs w:val="28"/>
        </w:rPr>
        <w:t xml:space="preserve"> Карточки по английск</w:t>
      </w:r>
      <w:r w:rsidR="002A77D2">
        <w:rPr>
          <w:rFonts w:ascii="Times New Roman" w:hAnsi="Times New Roman" w:cs="Times New Roman"/>
          <w:bCs/>
          <w:color w:val="000000"/>
          <w:sz w:val="28"/>
          <w:szCs w:val="28"/>
        </w:rPr>
        <w:t>ому языку ………………………………………</w:t>
      </w:r>
      <w:r w:rsidR="001F79C4">
        <w:rPr>
          <w:rFonts w:ascii="Times New Roman" w:hAnsi="Times New Roman" w:cs="Times New Roman"/>
          <w:bCs/>
          <w:color w:val="000000"/>
          <w:sz w:val="28"/>
          <w:szCs w:val="28"/>
        </w:rPr>
        <w:t>...</w:t>
      </w:r>
      <w:r w:rsidRPr="00542284">
        <w:rPr>
          <w:rFonts w:ascii="Times New Roman" w:hAnsi="Times New Roman" w:cs="Times New Roman"/>
          <w:bCs/>
          <w:color w:val="000000"/>
          <w:sz w:val="28"/>
          <w:szCs w:val="28"/>
        </w:rPr>
        <w:t>стр.</w:t>
      </w:r>
      <w:r w:rsidR="002A77D2">
        <w:rPr>
          <w:rFonts w:ascii="Times New Roman" w:hAnsi="Times New Roman" w:cs="Times New Roman"/>
          <w:bCs/>
          <w:color w:val="000000"/>
          <w:sz w:val="28"/>
          <w:szCs w:val="28"/>
        </w:rPr>
        <w:t>48</w:t>
      </w:r>
    </w:p>
    <w:p w:rsidR="00DB4939" w:rsidRPr="00542284" w:rsidRDefault="00DB4939" w:rsidP="00DB4939">
      <w:pPr>
        <w:pStyle w:val="a6"/>
        <w:numPr>
          <w:ilvl w:val="3"/>
          <w:numId w:val="21"/>
        </w:numPr>
        <w:ind w:left="426" w:hanging="426"/>
        <w:rPr>
          <w:rFonts w:ascii="Times New Roman" w:hAnsi="Times New Roman" w:cs="Times New Roman"/>
          <w:bCs/>
          <w:color w:val="000000"/>
          <w:sz w:val="28"/>
          <w:szCs w:val="28"/>
        </w:rPr>
      </w:pPr>
      <w:r w:rsidRPr="00542284">
        <w:rPr>
          <w:rFonts w:ascii="Times New Roman" w:hAnsi="Times New Roman" w:cs="Times New Roman"/>
          <w:bCs/>
          <w:color w:val="000000"/>
          <w:sz w:val="28"/>
          <w:szCs w:val="28"/>
        </w:rPr>
        <w:t>Изобразительное искусство</w:t>
      </w:r>
    </w:p>
    <w:p w:rsidR="00DB4939" w:rsidRPr="00542284" w:rsidRDefault="00DB4939" w:rsidP="00DB4939">
      <w:pPr>
        <w:pStyle w:val="a6"/>
        <w:ind w:left="426"/>
        <w:rPr>
          <w:rFonts w:ascii="Times New Roman" w:hAnsi="Times New Roman" w:cs="Times New Roman"/>
          <w:bCs/>
          <w:color w:val="000000"/>
          <w:sz w:val="28"/>
          <w:szCs w:val="28"/>
        </w:rPr>
      </w:pPr>
      <w:r w:rsidRPr="00542284">
        <w:rPr>
          <w:rFonts w:ascii="Times New Roman" w:hAnsi="Times New Roman" w:cs="Times New Roman"/>
          <w:bCs/>
          <w:color w:val="000000"/>
          <w:sz w:val="28"/>
          <w:szCs w:val="28"/>
        </w:rPr>
        <w:t>Урок 1 ………………</w:t>
      </w:r>
      <w:r w:rsidR="00542284">
        <w:rPr>
          <w:rFonts w:ascii="Times New Roman" w:hAnsi="Times New Roman" w:cs="Times New Roman"/>
          <w:bCs/>
          <w:color w:val="000000"/>
          <w:sz w:val="28"/>
          <w:szCs w:val="28"/>
        </w:rPr>
        <w:t>……………………………………………………</w:t>
      </w:r>
      <w:r w:rsidR="001F79C4">
        <w:rPr>
          <w:rFonts w:ascii="Times New Roman" w:hAnsi="Times New Roman" w:cs="Times New Roman"/>
          <w:bCs/>
          <w:color w:val="000000"/>
          <w:sz w:val="28"/>
          <w:szCs w:val="28"/>
        </w:rPr>
        <w:t>..</w:t>
      </w:r>
      <w:r w:rsidRPr="00542284">
        <w:rPr>
          <w:rFonts w:ascii="Times New Roman" w:hAnsi="Times New Roman" w:cs="Times New Roman"/>
          <w:bCs/>
          <w:color w:val="000000"/>
          <w:sz w:val="28"/>
          <w:szCs w:val="28"/>
        </w:rPr>
        <w:t>стр.</w:t>
      </w:r>
      <w:r w:rsidR="002A77D2">
        <w:rPr>
          <w:rFonts w:ascii="Times New Roman" w:hAnsi="Times New Roman" w:cs="Times New Roman"/>
          <w:bCs/>
          <w:color w:val="000000"/>
          <w:sz w:val="28"/>
          <w:szCs w:val="28"/>
        </w:rPr>
        <w:t>49</w:t>
      </w:r>
    </w:p>
    <w:p w:rsidR="00DB4939" w:rsidRPr="00542284" w:rsidRDefault="00DB4939" w:rsidP="00DB4939">
      <w:pPr>
        <w:pStyle w:val="a6"/>
        <w:ind w:left="426"/>
        <w:rPr>
          <w:rFonts w:ascii="Times New Roman" w:hAnsi="Times New Roman" w:cs="Times New Roman"/>
          <w:bCs/>
          <w:color w:val="000000"/>
          <w:sz w:val="28"/>
          <w:szCs w:val="28"/>
        </w:rPr>
      </w:pPr>
      <w:r w:rsidRPr="00542284">
        <w:rPr>
          <w:rFonts w:ascii="Times New Roman" w:hAnsi="Times New Roman" w:cs="Times New Roman"/>
          <w:bCs/>
          <w:color w:val="000000"/>
          <w:sz w:val="28"/>
          <w:szCs w:val="28"/>
        </w:rPr>
        <w:t>Урок 2 …………………</w:t>
      </w:r>
      <w:r w:rsidR="001F79C4">
        <w:rPr>
          <w:rFonts w:ascii="Times New Roman" w:hAnsi="Times New Roman" w:cs="Times New Roman"/>
          <w:bCs/>
          <w:color w:val="000000"/>
          <w:sz w:val="28"/>
          <w:szCs w:val="28"/>
        </w:rPr>
        <w:t>…………………………………………………..</w:t>
      </w:r>
      <w:r w:rsidRPr="00542284">
        <w:rPr>
          <w:rFonts w:ascii="Times New Roman" w:hAnsi="Times New Roman" w:cs="Times New Roman"/>
          <w:bCs/>
          <w:color w:val="000000"/>
          <w:sz w:val="28"/>
          <w:szCs w:val="28"/>
        </w:rPr>
        <w:t>стр.</w:t>
      </w:r>
      <w:r w:rsidR="002A77D2">
        <w:rPr>
          <w:rFonts w:ascii="Times New Roman" w:hAnsi="Times New Roman" w:cs="Times New Roman"/>
          <w:bCs/>
          <w:color w:val="000000"/>
          <w:sz w:val="28"/>
          <w:szCs w:val="28"/>
        </w:rPr>
        <w:t>52</w:t>
      </w:r>
    </w:p>
    <w:p w:rsidR="00DB4939" w:rsidRPr="00542284" w:rsidRDefault="00DB4939" w:rsidP="00DB4939">
      <w:pPr>
        <w:pStyle w:val="a6"/>
        <w:ind w:left="426"/>
        <w:rPr>
          <w:rFonts w:ascii="Times New Roman" w:hAnsi="Times New Roman" w:cs="Times New Roman"/>
          <w:bCs/>
          <w:color w:val="000000"/>
          <w:sz w:val="28"/>
          <w:szCs w:val="28"/>
        </w:rPr>
      </w:pPr>
      <w:r w:rsidRPr="00542284">
        <w:rPr>
          <w:rFonts w:ascii="Times New Roman" w:hAnsi="Times New Roman" w:cs="Times New Roman"/>
          <w:bCs/>
          <w:color w:val="000000"/>
          <w:sz w:val="28"/>
          <w:szCs w:val="28"/>
        </w:rPr>
        <w:t>Тематическое планирование по</w:t>
      </w:r>
      <w:r w:rsidR="002A77D2">
        <w:rPr>
          <w:rFonts w:ascii="Times New Roman" w:hAnsi="Times New Roman" w:cs="Times New Roman"/>
          <w:bCs/>
          <w:color w:val="000000"/>
          <w:sz w:val="28"/>
          <w:szCs w:val="28"/>
        </w:rPr>
        <w:t xml:space="preserve"> изобразительному искусству ………</w:t>
      </w:r>
      <w:r w:rsidR="001F79C4">
        <w:rPr>
          <w:rFonts w:ascii="Times New Roman" w:hAnsi="Times New Roman" w:cs="Times New Roman"/>
          <w:bCs/>
          <w:color w:val="000000"/>
          <w:sz w:val="28"/>
          <w:szCs w:val="28"/>
        </w:rPr>
        <w:t>.</w:t>
      </w:r>
      <w:r w:rsidRPr="00542284">
        <w:rPr>
          <w:rFonts w:ascii="Times New Roman" w:hAnsi="Times New Roman" w:cs="Times New Roman"/>
          <w:bCs/>
          <w:color w:val="000000"/>
          <w:sz w:val="28"/>
          <w:szCs w:val="28"/>
        </w:rPr>
        <w:t>стр.</w:t>
      </w:r>
      <w:r w:rsidR="002A77D2">
        <w:rPr>
          <w:rFonts w:ascii="Times New Roman" w:hAnsi="Times New Roman" w:cs="Times New Roman"/>
          <w:bCs/>
          <w:color w:val="000000"/>
          <w:sz w:val="28"/>
          <w:szCs w:val="28"/>
        </w:rPr>
        <w:t>57</w:t>
      </w:r>
      <w:r w:rsidRPr="00542284">
        <w:rPr>
          <w:rFonts w:ascii="Times New Roman" w:hAnsi="Times New Roman" w:cs="Times New Roman"/>
          <w:bCs/>
          <w:color w:val="000000"/>
          <w:sz w:val="28"/>
          <w:szCs w:val="28"/>
        </w:rPr>
        <w:t xml:space="preserve"> Карточки по изобразительному искусству</w:t>
      </w:r>
      <w:r w:rsidR="00542284">
        <w:rPr>
          <w:rFonts w:ascii="Times New Roman" w:hAnsi="Times New Roman" w:cs="Times New Roman"/>
          <w:bCs/>
          <w:color w:val="000000"/>
          <w:sz w:val="28"/>
          <w:szCs w:val="28"/>
        </w:rPr>
        <w:t xml:space="preserve"> ……………………………</w:t>
      </w:r>
      <w:r w:rsidR="001F79C4">
        <w:rPr>
          <w:rFonts w:ascii="Times New Roman" w:hAnsi="Times New Roman" w:cs="Times New Roman"/>
          <w:bCs/>
          <w:color w:val="000000"/>
          <w:sz w:val="28"/>
          <w:szCs w:val="28"/>
        </w:rPr>
        <w:t>..</w:t>
      </w:r>
      <w:r w:rsidRPr="00542284">
        <w:rPr>
          <w:rFonts w:ascii="Times New Roman" w:hAnsi="Times New Roman" w:cs="Times New Roman"/>
          <w:bCs/>
          <w:color w:val="000000"/>
          <w:sz w:val="28"/>
          <w:szCs w:val="28"/>
        </w:rPr>
        <w:t>стр.</w:t>
      </w:r>
      <w:r w:rsidR="002A77D2">
        <w:rPr>
          <w:rFonts w:ascii="Times New Roman" w:hAnsi="Times New Roman" w:cs="Times New Roman"/>
          <w:bCs/>
          <w:color w:val="000000"/>
          <w:sz w:val="28"/>
          <w:szCs w:val="28"/>
        </w:rPr>
        <w:t>58</w:t>
      </w:r>
    </w:p>
    <w:p w:rsidR="00DB4939" w:rsidRPr="00542284" w:rsidRDefault="00DB4939" w:rsidP="00DB4939">
      <w:pPr>
        <w:pStyle w:val="a6"/>
        <w:ind w:left="426"/>
        <w:rPr>
          <w:rFonts w:ascii="Times New Roman" w:hAnsi="Times New Roman" w:cs="Times New Roman"/>
          <w:bCs/>
          <w:color w:val="000000"/>
          <w:sz w:val="28"/>
          <w:szCs w:val="28"/>
        </w:rPr>
      </w:pPr>
    </w:p>
    <w:p w:rsidR="00502016" w:rsidRPr="00542284" w:rsidRDefault="00502016" w:rsidP="00502016">
      <w:pPr>
        <w:pStyle w:val="a6"/>
        <w:ind w:left="426"/>
        <w:rPr>
          <w:rFonts w:ascii="Times New Roman" w:hAnsi="Times New Roman" w:cs="Times New Roman"/>
          <w:bCs/>
          <w:color w:val="000000"/>
          <w:sz w:val="28"/>
          <w:szCs w:val="28"/>
        </w:rPr>
      </w:pPr>
    </w:p>
    <w:p w:rsidR="00502016" w:rsidRPr="00542284" w:rsidRDefault="00502016" w:rsidP="00502016">
      <w:pPr>
        <w:pStyle w:val="a6"/>
        <w:ind w:left="426"/>
        <w:rPr>
          <w:rFonts w:ascii="Times New Roman" w:hAnsi="Times New Roman" w:cs="Times New Roman"/>
          <w:bCs/>
          <w:color w:val="000000"/>
          <w:sz w:val="28"/>
          <w:szCs w:val="28"/>
        </w:rPr>
      </w:pPr>
    </w:p>
    <w:p w:rsidR="00140BE3" w:rsidRPr="00542284" w:rsidRDefault="00140BE3" w:rsidP="00140BE3">
      <w:pPr>
        <w:rPr>
          <w:bCs/>
          <w:color w:val="000000"/>
          <w:sz w:val="28"/>
          <w:szCs w:val="28"/>
        </w:rPr>
      </w:pPr>
    </w:p>
    <w:p w:rsidR="00140BE3" w:rsidRPr="00542284" w:rsidRDefault="00140BE3" w:rsidP="00140BE3">
      <w:pPr>
        <w:rPr>
          <w:bCs/>
          <w:color w:val="000000"/>
          <w:sz w:val="28"/>
          <w:szCs w:val="28"/>
        </w:rPr>
      </w:pPr>
    </w:p>
    <w:p w:rsidR="00140BE3" w:rsidRPr="00542284" w:rsidRDefault="00140BE3" w:rsidP="00140BE3">
      <w:pPr>
        <w:rPr>
          <w:b/>
          <w:bCs/>
          <w:color w:val="000000"/>
          <w:sz w:val="28"/>
          <w:szCs w:val="28"/>
        </w:rPr>
      </w:pPr>
    </w:p>
    <w:p w:rsidR="00140BE3" w:rsidRPr="00542284" w:rsidRDefault="00140BE3" w:rsidP="00140BE3">
      <w:pPr>
        <w:rPr>
          <w:b/>
          <w:bCs/>
          <w:color w:val="000000"/>
          <w:sz w:val="28"/>
          <w:szCs w:val="28"/>
        </w:rPr>
      </w:pPr>
    </w:p>
    <w:p w:rsidR="00140BE3" w:rsidRPr="00542284" w:rsidRDefault="00140BE3" w:rsidP="00140BE3">
      <w:pPr>
        <w:rPr>
          <w:b/>
          <w:bCs/>
          <w:color w:val="000000"/>
          <w:sz w:val="28"/>
          <w:szCs w:val="28"/>
        </w:rPr>
      </w:pPr>
    </w:p>
    <w:p w:rsidR="00140BE3" w:rsidRPr="00542284" w:rsidRDefault="00140BE3" w:rsidP="00140BE3">
      <w:pPr>
        <w:rPr>
          <w:b/>
          <w:bCs/>
          <w:color w:val="000000"/>
          <w:sz w:val="28"/>
          <w:szCs w:val="28"/>
        </w:rPr>
      </w:pPr>
    </w:p>
    <w:p w:rsidR="00140BE3" w:rsidRDefault="00140BE3" w:rsidP="00140BE3">
      <w:pPr>
        <w:rPr>
          <w:b/>
          <w:bCs/>
          <w:color w:val="000000"/>
          <w:sz w:val="28"/>
          <w:szCs w:val="28"/>
        </w:rPr>
      </w:pPr>
    </w:p>
    <w:p w:rsidR="00DB4939" w:rsidRDefault="00DB4939" w:rsidP="00140BE3">
      <w:pPr>
        <w:rPr>
          <w:b/>
          <w:bCs/>
          <w:color w:val="000000"/>
          <w:sz w:val="28"/>
          <w:szCs w:val="28"/>
        </w:rPr>
      </w:pPr>
    </w:p>
    <w:p w:rsidR="009638C3" w:rsidRDefault="009638C3" w:rsidP="0009505B">
      <w:pPr>
        <w:rPr>
          <w:b/>
          <w:bCs/>
          <w:color w:val="000000"/>
          <w:sz w:val="28"/>
          <w:szCs w:val="28"/>
        </w:rPr>
      </w:pPr>
    </w:p>
    <w:p w:rsidR="00FB0F14" w:rsidRDefault="00FB0F14" w:rsidP="002D1ABD">
      <w:pPr>
        <w:jc w:val="center"/>
        <w:rPr>
          <w:b/>
          <w:bCs/>
          <w:color w:val="000000"/>
          <w:sz w:val="28"/>
          <w:szCs w:val="28"/>
        </w:rPr>
      </w:pPr>
    </w:p>
    <w:p w:rsidR="00516E0C" w:rsidRPr="00516E0C" w:rsidRDefault="00516E0C" w:rsidP="00516E0C">
      <w:pPr>
        <w:shd w:val="clear" w:color="auto" w:fill="FFFFFF"/>
        <w:spacing w:line="330" w:lineRule="atLeast"/>
        <w:jc w:val="center"/>
        <w:textAlignment w:val="baseline"/>
        <w:rPr>
          <w:b/>
          <w:color w:val="000000"/>
          <w:sz w:val="28"/>
          <w:szCs w:val="28"/>
        </w:rPr>
      </w:pPr>
      <w:r w:rsidRPr="00516E0C">
        <w:rPr>
          <w:b/>
          <w:color w:val="000000"/>
          <w:sz w:val="28"/>
          <w:szCs w:val="28"/>
        </w:rPr>
        <w:lastRenderedPageBreak/>
        <w:t>Аннотация</w:t>
      </w:r>
    </w:p>
    <w:p w:rsidR="00516E0C" w:rsidRDefault="00516E0C" w:rsidP="00516E0C">
      <w:pPr>
        <w:shd w:val="clear" w:color="auto" w:fill="FFFFFF"/>
        <w:spacing w:line="330" w:lineRule="atLeast"/>
        <w:ind w:firstLine="709"/>
        <w:jc w:val="both"/>
        <w:textAlignment w:val="baseline"/>
        <w:rPr>
          <w:color w:val="000000"/>
          <w:sz w:val="28"/>
          <w:szCs w:val="28"/>
        </w:rPr>
      </w:pPr>
    </w:p>
    <w:p w:rsidR="00516E0C" w:rsidRDefault="00516E0C" w:rsidP="00516E0C">
      <w:pPr>
        <w:shd w:val="clear" w:color="auto" w:fill="FFFFFF"/>
        <w:spacing w:line="330" w:lineRule="atLeast"/>
        <w:ind w:firstLine="709"/>
        <w:jc w:val="both"/>
        <w:textAlignment w:val="baseline"/>
        <w:rPr>
          <w:color w:val="000000"/>
          <w:sz w:val="28"/>
          <w:szCs w:val="28"/>
        </w:rPr>
      </w:pPr>
      <w:r w:rsidRPr="00535FC2">
        <w:rPr>
          <w:color w:val="000000"/>
          <w:sz w:val="28"/>
          <w:szCs w:val="28"/>
        </w:rPr>
        <w:t xml:space="preserve">В настоящее время </w:t>
      </w:r>
      <w:r>
        <w:rPr>
          <w:color w:val="000000"/>
          <w:sz w:val="28"/>
          <w:szCs w:val="28"/>
        </w:rPr>
        <w:t xml:space="preserve">в Российских школах </w:t>
      </w:r>
      <w:r w:rsidRPr="00535FC2">
        <w:rPr>
          <w:color w:val="000000"/>
          <w:sz w:val="28"/>
          <w:szCs w:val="28"/>
        </w:rPr>
        <w:t xml:space="preserve">наблюдается увеличение  количества неуспевающих школьников, не справляющихся с учебной программой. </w:t>
      </w:r>
      <w:r>
        <w:rPr>
          <w:color w:val="000000"/>
          <w:sz w:val="28"/>
          <w:szCs w:val="28"/>
        </w:rPr>
        <w:t xml:space="preserve">Так к </w:t>
      </w:r>
      <w:r w:rsidRPr="00535FC2">
        <w:rPr>
          <w:color w:val="000000"/>
          <w:sz w:val="28"/>
          <w:szCs w:val="28"/>
        </w:rPr>
        <w:t>концу 2008 в РФ обучалось более 1</w:t>
      </w:r>
      <w:r>
        <w:rPr>
          <w:color w:val="000000"/>
          <w:sz w:val="28"/>
          <w:szCs w:val="28"/>
        </w:rPr>
        <w:t>5</w:t>
      </w:r>
      <w:r w:rsidRPr="00535FC2">
        <w:rPr>
          <w:color w:val="000000"/>
          <w:sz w:val="28"/>
          <w:szCs w:val="28"/>
        </w:rPr>
        <w:t xml:space="preserve">0 тысяч </w:t>
      </w:r>
      <w:r>
        <w:rPr>
          <w:color w:val="000000"/>
          <w:sz w:val="28"/>
          <w:szCs w:val="28"/>
        </w:rPr>
        <w:t xml:space="preserve">таких детей </w:t>
      </w:r>
      <w:r w:rsidRPr="00535FC2">
        <w:rPr>
          <w:color w:val="000000"/>
          <w:sz w:val="28"/>
          <w:szCs w:val="28"/>
        </w:rPr>
        <w:t xml:space="preserve">из них около 28 тысяч – дети с умственной отсталостью и более 122 тысяч детей с </w:t>
      </w:r>
      <w:r>
        <w:rPr>
          <w:color w:val="000000"/>
          <w:sz w:val="28"/>
          <w:szCs w:val="28"/>
        </w:rPr>
        <w:t>задержкой психического развития</w:t>
      </w:r>
      <w:r w:rsidRPr="00535FC2">
        <w:rPr>
          <w:color w:val="000000"/>
          <w:sz w:val="28"/>
          <w:szCs w:val="28"/>
        </w:rPr>
        <w:t>.</w:t>
      </w:r>
      <w:r>
        <w:rPr>
          <w:color w:val="000000"/>
          <w:sz w:val="28"/>
          <w:szCs w:val="28"/>
        </w:rPr>
        <w:t xml:space="preserve"> </w:t>
      </w:r>
    </w:p>
    <w:p w:rsidR="00516E0C" w:rsidRDefault="00516E0C" w:rsidP="00516E0C">
      <w:pPr>
        <w:shd w:val="clear" w:color="auto" w:fill="FFFFFF"/>
        <w:spacing w:line="330" w:lineRule="atLeast"/>
        <w:ind w:firstLine="709"/>
        <w:jc w:val="both"/>
        <w:textAlignment w:val="baseline"/>
        <w:rPr>
          <w:sz w:val="28"/>
          <w:szCs w:val="28"/>
        </w:rPr>
      </w:pPr>
      <w:r>
        <w:rPr>
          <w:color w:val="000000"/>
          <w:sz w:val="28"/>
          <w:szCs w:val="28"/>
        </w:rPr>
        <w:t xml:space="preserve">В нашей школе также увеличивается </w:t>
      </w:r>
      <w:r w:rsidRPr="00EB0D53">
        <w:rPr>
          <w:sz w:val="28"/>
          <w:szCs w:val="28"/>
        </w:rPr>
        <w:t>число таких учащихся</w:t>
      </w:r>
      <w:r>
        <w:rPr>
          <w:sz w:val="28"/>
          <w:szCs w:val="28"/>
        </w:rPr>
        <w:t>. И сегодня почти в каждом классе учится ребенок с задержкой психического развития.</w:t>
      </w:r>
    </w:p>
    <w:p w:rsidR="00516E0C" w:rsidRPr="00535FC2" w:rsidRDefault="00516E0C" w:rsidP="00516E0C">
      <w:pPr>
        <w:shd w:val="clear" w:color="auto" w:fill="FFFFFF"/>
        <w:spacing w:line="330" w:lineRule="atLeast"/>
        <w:ind w:firstLine="709"/>
        <w:jc w:val="both"/>
        <w:textAlignment w:val="baseline"/>
        <w:rPr>
          <w:color w:val="000000"/>
          <w:sz w:val="28"/>
          <w:szCs w:val="28"/>
        </w:rPr>
      </w:pPr>
      <w:r w:rsidRPr="00535FC2">
        <w:rPr>
          <w:color w:val="000000"/>
          <w:sz w:val="28"/>
          <w:szCs w:val="28"/>
        </w:rPr>
        <w:t>Термин «задержка психического развития» (ЗПР) используется для обозначения сборной и клинически неоднородной группы дизонтогений (нарушений развития).</w:t>
      </w:r>
    </w:p>
    <w:p w:rsidR="00516E0C" w:rsidRPr="00535FC2" w:rsidRDefault="00516E0C" w:rsidP="00516E0C">
      <w:pPr>
        <w:shd w:val="clear" w:color="auto" w:fill="FFFFFF"/>
        <w:spacing w:after="150" w:line="330" w:lineRule="atLeast"/>
        <w:ind w:firstLine="709"/>
        <w:contextualSpacing/>
        <w:jc w:val="both"/>
        <w:textAlignment w:val="baseline"/>
        <w:rPr>
          <w:color w:val="000000"/>
          <w:sz w:val="28"/>
          <w:szCs w:val="28"/>
        </w:rPr>
      </w:pPr>
      <w:r w:rsidRPr="00535FC2">
        <w:rPr>
          <w:color w:val="000000"/>
          <w:sz w:val="28"/>
          <w:szCs w:val="28"/>
        </w:rPr>
        <w:t>Несмотря на неоднородность задержки психического развития имеют общие специфические особенности состояния эмоционально-волевой сферы и познавательной деятельности, позволяющие выделить их в определенную категорию.</w:t>
      </w:r>
    </w:p>
    <w:p w:rsidR="00516E0C" w:rsidRPr="00535FC2" w:rsidRDefault="00516E0C" w:rsidP="00516E0C">
      <w:pPr>
        <w:shd w:val="clear" w:color="auto" w:fill="FFFFFF"/>
        <w:spacing w:after="150" w:line="330" w:lineRule="atLeast"/>
        <w:ind w:firstLine="709"/>
        <w:contextualSpacing/>
        <w:jc w:val="both"/>
        <w:textAlignment w:val="baseline"/>
        <w:rPr>
          <w:color w:val="000000"/>
          <w:sz w:val="28"/>
          <w:szCs w:val="28"/>
        </w:rPr>
      </w:pPr>
      <w:r w:rsidRPr="00535FC2">
        <w:rPr>
          <w:color w:val="000000"/>
          <w:sz w:val="28"/>
          <w:szCs w:val="28"/>
        </w:rPr>
        <w:t>Исследования ЗПР развивались в клиническом (клинико-патопсихологическом), психологическом и педагогическом направлениях. История изучения данной проблемы отечественными и зарубежными исследователями и обобщенный анализ результатов исследования содержится в работах Т. А.Власовой (1973-1976), Т. Б. Глезерман (1983), Ю. Г.Демьянова (1970, 1988), В. В.Ковалева (1985), В. В.Лебединского (1985), В. И.Лубовского (1970, 1980), Н. Я.Семаго и М. М.Семаго (2001), Г. Е.Сухаревой (1974), У. В.Ульенковой (1980, 1990, 1994, 2002) и других ученых.</w:t>
      </w:r>
    </w:p>
    <w:p w:rsidR="00516E0C" w:rsidRPr="00535FC2" w:rsidRDefault="00516E0C" w:rsidP="00516E0C">
      <w:pPr>
        <w:shd w:val="clear" w:color="auto" w:fill="FFFFFF"/>
        <w:spacing w:after="150" w:line="330" w:lineRule="atLeast"/>
        <w:ind w:firstLine="709"/>
        <w:contextualSpacing/>
        <w:jc w:val="both"/>
        <w:textAlignment w:val="baseline"/>
        <w:rPr>
          <w:color w:val="000000"/>
          <w:sz w:val="28"/>
          <w:szCs w:val="28"/>
        </w:rPr>
      </w:pPr>
      <w:r w:rsidRPr="00535FC2">
        <w:rPr>
          <w:color w:val="000000"/>
          <w:sz w:val="28"/>
          <w:szCs w:val="28"/>
        </w:rPr>
        <w:t xml:space="preserve">Характеризуя состояние «ЗПР» по данным литературы, представляется наиболее целесообразным выделить те особенности дефекта, которые значимы для организации </w:t>
      </w:r>
      <w:r>
        <w:rPr>
          <w:color w:val="000000"/>
          <w:sz w:val="28"/>
          <w:szCs w:val="28"/>
        </w:rPr>
        <w:t>процесса обучения, а также</w:t>
      </w:r>
      <w:r w:rsidRPr="00535FC2">
        <w:rPr>
          <w:color w:val="000000"/>
          <w:sz w:val="28"/>
          <w:szCs w:val="28"/>
        </w:rPr>
        <w:t xml:space="preserve"> проведения коррекционного воздействия.</w:t>
      </w:r>
    </w:p>
    <w:p w:rsidR="00516E0C" w:rsidRPr="00535FC2" w:rsidRDefault="00516E0C" w:rsidP="00516E0C">
      <w:pPr>
        <w:shd w:val="clear" w:color="auto" w:fill="FFFFFF"/>
        <w:spacing w:after="150" w:line="330" w:lineRule="atLeast"/>
        <w:ind w:firstLine="709"/>
        <w:contextualSpacing/>
        <w:jc w:val="both"/>
        <w:textAlignment w:val="baseline"/>
        <w:rPr>
          <w:color w:val="000000"/>
          <w:sz w:val="28"/>
          <w:szCs w:val="28"/>
        </w:rPr>
      </w:pPr>
      <w:r w:rsidRPr="00535FC2">
        <w:rPr>
          <w:color w:val="000000"/>
          <w:sz w:val="28"/>
          <w:szCs w:val="28"/>
        </w:rPr>
        <w:t>Клинический аспект задержек психического развития подразумевает интеллектуальные расстройства, обусловленные недоразвитием у детей эмоционально-волевой сферы или познавательной деятельности. По ряду параметров эмоционально-волевой и интеллектуальной сфер дети с ЗПР находятся как бы на более ранней возрастной стадии. Их характеризует незрелость поведения и личности в целом, несформированность навыков интеллектуальной деятельности, ограниченность знаний и представлений. Но при этом наблюдающаяся у них «зона ближайшего развития» позволяет дифференцировать данный дефект от умственной отсталости.</w:t>
      </w:r>
    </w:p>
    <w:p w:rsidR="00516E0C" w:rsidRPr="00535FC2" w:rsidRDefault="00516E0C" w:rsidP="00516E0C">
      <w:pPr>
        <w:shd w:val="clear" w:color="auto" w:fill="FFFFFF"/>
        <w:spacing w:line="330" w:lineRule="atLeast"/>
        <w:ind w:firstLine="709"/>
        <w:jc w:val="both"/>
        <w:textAlignment w:val="baseline"/>
        <w:rPr>
          <w:color w:val="000000"/>
          <w:sz w:val="28"/>
          <w:szCs w:val="28"/>
        </w:rPr>
      </w:pPr>
      <w:r w:rsidRPr="00535FC2">
        <w:rPr>
          <w:color w:val="000000"/>
          <w:sz w:val="28"/>
          <w:szCs w:val="28"/>
        </w:rPr>
        <w:t xml:space="preserve">Все выделенные варианты ЗПР характеризуются сниженной обучаемостью детей, задержанным темпом развития, недостаточной сформированностью познавательной деятельности. Однако каждый из них имеет специфическую клинико-патопсихологическую структуру и прогноз, которые обусловлены, прежде всего, преимущественным нарушением эмоциональных или интеллектуальных функций, степенью выраженности этих </w:t>
      </w:r>
      <w:r w:rsidRPr="00535FC2">
        <w:rPr>
          <w:color w:val="000000"/>
          <w:sz w:val="28"/>
          <w:szCs w:val="28"/>
        </w:rPr>
        <w:lastRenderedPageBreak/>
        <w:t>нарушений, сочетанностью их с другими </w:t>
      </w:r>
      <w:hyperlink r:id="rId9" w:tooltip="Неврология" w:history="1">
        <w:r w:rsidRPr="00A969E1">
          <w:rPr>
            <w:sz w:val="28"/>
            <w:szCs w:val="28"/>
            <w:bdr w:val="none" w:sz="0" w:space="0" w:color="auto" w:frame="1"/>
          </w:rPr>
          <w:t>неврологическими</w:t>
        </w:r>
      </w:hyperlink>
      <w:r w:rsidRPr="00535FC2">
        <w:rPr>
          <w:color w:val="000000"/>
          <w:sz w:val="28"/>
          <w:szCs w:val="28"/>
        </w:rPr>
        <w:t> и энцефалопатическими расстройствами.</w:t>
      </w:r>
    </w:p>
    <w:p w:rsidR="00516E0C" w:rsidRDefault="00516E0C" w:rsidP="00516E0C">
      <w:pPr>
        <w:shd w:val="clear" w:color="auto" w:fill="FFFFFF"/>
        <w:spacing w:line="330" w:lineRule="atLeast"/>
        <w:ind w:firstLine="709"/>
        <w:jc w:val="both"/>
        <w:textAlignment w:val="baseline"/>
        <w:rPr>
          <w:sz w:val="28"/>
          <w:szCs w:val="28"/>
        </w:rPr>
      </w:pPr>
      <w:r>
        <w:rPr>
          <w:sz w:val="28"/>
          <w:szCs w:val="28"/>
        </w:rPr>
        <w:t>С учетом понимания особенностей развития детей с ЗПР и увеличением их численности, перед школой встала задача – создать условия для развития и обучения таких детей</w:t>
      </w:r>
      <w:r w:rsidRPr="009A18BA">
        <w:rPr>
          <w:sz w:val="28"/>
          <w:szCs w:val="28"/>
        </w:rPr>
        <w:t>.</w:t>
      </w:r>
    </w:p>
    <w:p w:rsidR="00516E0C" w:rsidRPr="009A18BA" w:rsidRDefault="00516E0C" w:rsidP="00516E0C">
      <w:pPr>
        <w:shd w:val="clear" w:color="auto" w:fill="FFFFFF"/>
        <w:spacing w:line="330" w:lineRule="atLeast"/>
        <w:ind w:firstLine="709"/>
        <w:jc w:val="both"/>
        <w:textAlignment w:val="baseline"/>
        <w:rPr>
          <w:sz w:val="28"/>
          <w:szCs w:val="28"/>
        </w:rPr>
      </w:pPr>
      <w:r>
        <w:rPr>
          <w:sz w:val="28"/>
          <w:szCs w:val="28"/>
        </w:rPr>
        <w:t xml:space="preserve">На сегодня в нашей школе реализуются все виды инклюзии, полная, частичная и </w:t>
      </w:r>
      <w:r w:rsidR="00A969E1">
        <w:rPr>
          <w:sz w:val="28"/>
          <w:szCs w:val="28"/>
        </w:rPr>
        <w:t>эпизодическая</w:t>
      </w:r>
      <w:r>
        <w:rPr>
          <w:sz w:val="28"/>
          <w:szCs w:val="28"/>
        </w:rPr>
        <w:t xml:space="preserve"> инклюзия, учитывающие разные возможности детей с проблемами в развитии.</w:t>
      </w:r>
    </w:p>
    <w:p w:rsidR="00516E0C" w:rsidRPr="00535FC2" w:rsidRDefault="00516E0C" w:rsidP="00516E0C">
      <w:pPr>
        <w:shd w:val="clear" w:color="auto" w:fill="FFFFFF"/>
        <w:spacing w:line="330" w:lineRule="atLeast"/>
        <w:ind w:firstLine="709"/>
        <w:jc w:val="both"/>
        <w:textAlignment w:val="baseline"/>
        <w:rPr>
          <w:color w:val="000000"/>
          <w:sz w:val="28"/>
          <w:szCs w:val="28"/>
        </w:rPr>
      </w:pPr>
      <w:r>
        <w:rPr>
          <w:color w:val="000000"/>
          <w:sz w:val="28"/>
          <w:szCs w:val="28"/>
        </w:rPr>
        <w:t>Несмотря на то, что на</w:t>
      </w:r>
      <w:r w:rsidRPr="00535FC2">
        <w:rPr>
          <w:color w:val="000000"/>
          <w:sz w:val="28"/>
          <w:szCs w:val="28"/>
        </w:rPr>
        <w:t xml:space="preserve"> современном этапе прои</w:t>
      </w:r>
      <w:r>
        <w:rPr>
          <w:color w:val="000000"/>
          <w:sz w:val="28"/>
          <w:szCs w:val="28"/>
        </w:rPr>
        <w:t>сходят</w:t>
      </w:r>
      <w:r w:rsidRPr="00535FC2">
        <w:rPr>
          <w:color w:val="000000"/>
          <w:sz w:val="28"/>
          <w:szCs w:val="28"/>
        </w:rPr>
        <w:t xml:space="preserve"> значительные изменения в области государственной образовательной политики</w:t>
      </w:r>
      <w:r>
        <w:rPr>
          <w:color w:val="000000"/>
          <w:sz w:val="28"/>
          <w:szCs w:val="28"/>
        </w:rPr>
        <w:t>,</w:t>
      </w:r>
      <w:r w:rsidRPr="00535FC2">
        <w:rPr>
          <w:color w:val="000000"/>
          <w:sz w:val="28"/>
          <w:szCs w:val="28"/>
        </w:rPr>
        <w:t xml:space="preserve"> складывается особая культура поддержки и помощи ребенку в</w:t>
      </w:r>
      <w:r>
        <w:rPr>
          <w:color w:val="000000"/>
          <w:sz w:val="28"/>
          <w:szCs w:val="28"/>
        </w:rPr>
        <w:t xml:space="preserve"> учебно-воспитательном процессе, далеко не все проблемы инклюзивного обучения решаются эффективно и своевременно в условиях реальной общеобразовательной школы. Среди них можно выделить следующие</w:t>
      </w:r>
      <w:r w:rsidRPr="00535FC2">
        <w:rPr>
          <w:color w:val="000000"/>
          <w:sz w:val="28"/>
          <w:szCs w:val="28"/>
        </w:rPr>
        <w:t>:</w:t>
      </w:r>
    </w:p>
    <w:p w:rsidR="00516E0C" w:rsidRPr="00535FC2" w:rsidRDefault="00516E0C" w:rsidP="00516E0C">
      <w:pPr>
        <w:shd w:val="clear" w:color="auto" w:fill="FFFFFF"/>
        <w:spacing w:after="150"/>
        <w:ind w:firstLine="709"/>
        <w:contextualSpacing/>
        <w:jc w:val="both"/>
        <w:textAlignment w:val="baseline"/>
        <w:rPr>
          <w:color w:val="000000"/>
          <w:sz w:val="28"/>
          <w:szCs w:val="28"/>
        </w:rPr>
      </w:pPr>
      <w:r w:rsidRPr="00535FC2">
        <w:rPr>
          <w:color w:val="000000"/>
          <w:sz w:val="28"/>
          <w:szCs w:val="28"/>
        </w:rPr>
        <w:t xml:space="preserve">• </w:t>
      </w:r>
      <w:r>
        <w:rPr>
          <w:color w:val="000000"/>
          <w:sz w:val="28"/>
          <w:szCs w:val="28"/>
        </w:rPr>
        <w:t>несовершенство</w:t>
      </w:r>
      <w:r w:rsidRPr="00535FC2">
        <w:rPr>
          <w:color w:val="000000"/>
          <w:sz w:val="28"/>
          <w:szCs w:val="28"/>
        </w:rPr>
        <w:t xml:space="preserve"> нормативно-правовой базы, обеспечивающей условия </w:t>
      </w:r>
      <w:r>
        <w:rPr>
          <w:color w:val="000000"/>
          <w:sz w:val="28"/>
          <w:szCs w:val="28"/>
        </w:rPr>
        <w:t>инклюзивного</w:t>
      </w:r>
      <w:r w:rsidRPr="00535FC2">
        <w:rPr>
          <w:color w:val="000000"/>
          <w:sz w:val="28"/>
          <w:szCs w:val="28"/>
        </w:rPr>
        <w:t xml:space="preserve"> обучения;</w:t>
      </w:r>
    </w:p>
    <w:p w:rsidR="00516E0C" w:rsidRPr="00535FC2" w:rsidRDefault="00516E0C" w:rsidP="00516E0C">
      <w:pPr>
        <w:shd w:val="clear" w:color="auto" w:fill="FFFFFF"/>
        <w:spacing w:after="150"/>
        <w:ind w:firstLine="709"/>
        <w:contextualSpacing/>
        <w:jc w:val="both"/>
        <w:textAlignment w:val="baseline"/>
        <w:rPr>
          <w:color w:val="000000"/>
          <w:sz w:val="28"/>
          <w:szCs w:val="28"/>
        </w:rPr>
      </w:pPr>
      <w:r w:rsidRPr="00535FC2">
        <w:rPr>
          <w:color w:val="000000"/>
          <w:sz w:val="28"/>
          <w:szCs w:val="28"/>
        </w:rPr>
        <w:t xml:space="preserve">• </w:t>
      </w:r>
      <w:r>
        <w:rPr>
          <w:color w:val="000000"/>
          <w:sz w:val="28"/>
          <w:szCs w:val="28"/>
        </w:rPr>
        <w:t xml:space="preserve">недостаточное </w:t>
      </w:r>
      <w:r w:rsidRPr="00535FC2">
        <w:rPr>
          <w:color w:val="000000"/>
          <w:sz w:val="28"/>
          <w:szCs w:val="28"/>
        </w:rPr>
        <w:t>владе</w:t>
      </w:r>
      <w:r>
        <w:rPr>
          <w:color w:val="000000"/>
          <w:sz w:val="28"/>
          <w:szCs w:val="28"/>
        </w:rPr>
        <w:t xml:space="preserve">ние педагогами общеобразовательных школ </w:t>
      </w:r>
      <w:r w:rsidRPr="00535FC2">
        <w:rPr>
          <w:color w:val="000000"/>
          <w:sz w:val="28"/>
          <w:szCs w:val="28"/>
        </w:rPr>
        <w:t xml:space="preserve"> знаниями и технологиями коррекционно-развивающего и ин</w:t>
      </w:r>
      <w:r>
        <w:rPr>
          <w:color w:val="000000"/>
          <w:sz w:val="28"/>
          <w:szCs w:val="28"/>
        </w:rPr>
        <w:t>клюзивного обучения</w:t>
      </w:r>
      <w:r w:rsidRPr="00535FC2">
        <w:rPr>
          <w:color w:val="000000"/>
          <w:sz w:val="28"/>
          <w:szCs w:val="28"/>
        </w:rPr>
        <w:t>;</w:t>
      </w:r>
    </w:p>
    <w:p w:rsidR="00516E0C" w:rsidRPr="00535FC2" w:rsidRDefault="00516E0C" w:rsidP="00516E0C">
      <w:pPr>
        <w:shd w:val="clear" w:color="auto" w:fill="FFFFFF"/>
        <w:spacing w:after="150"/>
        <w:ind w:firstLine="709"/>
        <w:contextualSpacing/>
        <w:jc w:val="both"/>
        <w:textAlignment w:val="baseline"/>
        <w:rPr>
          <w:color w:val="000000"/>
          <w:sz w:val="28"/>
          <w:szCs w:val="28"/>
        </w:rPr>
      </w:pPr>
      <w:r w:rsidRPr="00535FC2">
        <w:rPr>
          <w:color w:val="000000"/>
          <w:sz w:val="28"/>
          <w:szCs w:val="28"/>
        </w:rPr>
        <w:t>• недостаточно</w:t>
      </w:r>
      <w:r>
        <w:rPr>
          <w:color w:val="000000"/>
          <w:sz w:val="28"/>
          <w:szCs w:val="28"/>
        </w:rPr>
        <w:t>е</w:t>
      </w:r>
      <w:r w:rsidRPr="00535FC2">
        <w:rPr>
          <w:color w:val="000000"/>
          <w:sz w:val="28"/>
          <w:szCs w:val="28"/>
        </w:rPr>
        <w:t xml:space="preserve"> материально–техническо</w:t>
      </w:r>
      <w:r>
        <w:rPr>
          <w:color w:val="000000"/>
          <w:sz w:val="28"/>
          <w:szCs w:val="28"/>
        </w:rPr>
        <w:t>е</w:t>
      </w:r>
      <w:r w:rsidRPr="00535FC2">
        <w:rPr>
          <w:color w:val="000000"/>
          <w:sz w:val="28"/>
          <w:szCs w:val="28"/>
        </w:rPr>
        <w:t xml:space="preserve"> оснащения процесса ин</w:t>
      </w:r>
      <w:r>
        <w:rPr>
          <w:color w:val="000000"/>
          <w:sz w:val="28"/>
          <w:szCs w:val="28"/>
        </w:rPr>
        <w:t>клюзивного обучения</w:t>
      </w:r>
      <w:r w:rsidRPr="00535FC2">
        <w:rPr>
          <w:color w:val="000000"/>
          <w:sz w:val="28"/>
          <w:szCs w:val="28"/>
        </w:rPr>
        <w:t xml:space="preserve"> (специальное оборудование, дидактические средства и пр.);</w:t>
      </w:r>
    </w:p>
    <w:p w:rsidR="00516E0C" w:rsidRPr="00535FC2" w:rsidRDefault="00516E0C" w:rsidP="00516E0C">
      <w:pPr>
        <w:shd w:val="clear" w:color="auto" w:fill="FFFFFF"/>
        <w:spacing w:after="150"/>
        <w:ind w:firstLine="709"/>
        <w:contextualSpacing/>
        <w:jc w:val="both"/>
        <w:textAlignment w:val="baseline"/>
        <w:rPr>
          <w:color w:val="000000"/>
          <w:sz w:val="28"/>
          <w:szCs w:val="28"/>
        </w:rPr>
      </w:pPr>
      <w:r w:rsidRPr="00535FC2">
        <w:rPr>
          <w:color w:val="000000"/>
          <w:sz w:val="28"/>
          <w:szCs w:val="28"/>
        </w:rPr>
        <w:t>• психологическая неготовность педагогов, нормально развивающихся сверстников и их родителей к принятию учеников с ЗПР в обычный класс общеобразовательной школы</w:t>
      </w:r>
      <w:r>
        <w:rPr>
          <w:color w:val="000000"/>
          <w:sz w:val="28"/>
          <w:szCs w:val="28"/>
        </w:rPr>
        <w:t>;</w:t>
      </w:r>
    </w:p>
    <w:p w:rsidR="00516E0C" w:rsidRDefault="00516E0C" w:rsidP="00516E0C">
      <w:pPr>
        <w:shd w:val="clear" w:color="auto" w:fill="FFFFFF"/>
        <w:spacing w:after="150"/>
        <w:ind w:firstLine="709"/>
        <w:contextualSpacing/>
        <w:jc w:val="both"/>
        <w:textAlignment w:val="baseline"/>
        <w:rPr>
          <w:color w:val="000000"/>
          <w:sz w:val="28"/>
          <w:szCs w:val="28"/>
        </w:rPr>
      </w:pPr>
      <w:r w:rsidRPr="00535FC2">
        <w:rPr>
          <w:color w:val="000000"/>
          <w:sz w:val="28"/>
          <w:szCs w:val="28"/>
        </w:rPr>
        <w:t>• ограниченность программно-методического обеспечения, ориентированного на условия ин</w:t>
      </w:r>
      <w:r>
        <w:rPr>
          <w:color w:val="000000"/>
          <w:sz w:val="28"/>
          <w:szCs w:val="28"/>
        </w:rPr>
        <w:t>клюзивного обучения</w:t>
      </w:r>
      <w:r w:rsidRPr="00535FC2">
        <w:rPr>
          <w:color w:val="000000"/>
          <w:sz w:val="28"/>
          <w:szCs w:val="28"/>
        </w:rPr>
        <w:t xml:space="preserve"> детей с задержкой психического развития.</w:t>
      </w:r>
    </w:p>
    <w:p w:rsidR="00516E0C" w:rsidRDefault="00516E0C" w:rsidP="00516E0C">
      <w:pPr>
        <w:shd w:val="clear" w:color="auto" w:fill="FFFFFF"/>
        <w:spacing w:after="150"/>
        <w:ind w:firstLine="709"/>
        <w:contextualSpacing/>
        <w:jc w:val="both"/>
        <w:textAlignment w:val="baseline"/>
        <w:rPr>
          <w:color w:val="000000"/>
          <w:sz w:val="28"/>
          <w:szCs w:val="28"/>
        </w:rPr>
      </w:pPr>
      <w:r>
        <w:rPr>
          <w:color w:val="000000"/>
          <w:sz w:val="28"/>
          <w:szCs w:val="28"/>
        </w:rPr>
        <w:t>Участие в областном</w:t>
      </w:r>
      <w:r w:rsidRPr="009A18BA">
        <w:rPr>
          <w:color w:val="000000"/>
          <w:sz w:val="28"/>
          <w:szCs w:val="28"/>
        </w:rPr>
        <w:t xml:space="preserve"> конкурс</w:t>
      </w:r>
      <w:r>
        <w:rPr>
          <w:color w:val="000000"/>
          <w:sz w:val="28"/>
          <w:szCs w:val="28"/>
        </w:rPr>
        <w:t>е</w:t>
      </w:r>
      <w:r w:rsidRPr="009A18BA">
        <w:rPr>
          <w:color w:val="000000"/>
          <w:sz w:val="28"/>
          <w:szCs w:val="28"/>
        </w:rPr>
        <w:t xml:space="preserve"> учебно-методических комплексов по интегрированному, инклюзивному образованию, </w:t>
      </w:r>
      <w:r>
        <w:rPr>
          <w:color w:val="000000"/>
          <w:sz w:val="28"/>
          <w:szCs w:val="28"/>
        </w:rPr>
        <w:t>помогает решать проблему ограниченности программно-методического обеспечения, так как создается внутришкольная база методических и дидактических разработок для обучения детей с ЗПР по всем предметам.</w:t>
      </w:r>
    </w:p>
    <w:p w:rsidR="00516E0C" w:rsidRPr="00535FC2" w:rsidRDefault="00516E0C" w:rsidP="00516E0C">
      <w:pPr>
        <w:shd w:val="clear" w:color="auto" w:fill="FFFFFF"/>
        <w:spacing w:after="150"/>
        <w:ind w:firstLine="709"/>
        <w:contextualSpacing/>
        <w:jc w:val="both"/>
        <w:textAlignment w:val="baseline"/>
        <w:rPr>
          <w:color w:val="000000"/>
          <w:sz w:val="28"/>
          <w:szCs w:val="28"/>
        </w:rPr>
      </w:pPr>
      <w:r>
        <w:rPr>
          <w:color w:val="000000"/>
          <w:sz w:val="28"/>
          <w:szCs w:val="28"/>
        </w:rPr>
        <w:t>В конкурсных материалах мы представляем примеры методических разработок уроков и дидактических материалов к подобным урокам, отражающие основные подходы, применяемые нашими учителями-предметниками при обучении детей с задержкой психического развития при реализации полной инклюзии на примере параллели пятых классов.</w:t>
      </w:r>
    </w:p>
    <w:p w:rsidR="00FB71EB" w:rsidRDefault="00FB71EB" w:rsidP="002D1ABD">
      <w:pPr>
        <w:jc w:val="center"/>
        <w:rPr>
          <w:b/>
          <w:bCs/>
          <w:color w:val="000000"/>
          <w:sz w:val="28"/>
          <w:szCs w:val="28"/>
        </w:rPr>
      </w:pPr>
    </w:p>
    <w:p w:rsidR="00FB71EB" w:rsidRDefault="00FB71EB" w:rsidP="002D1ABD">
      <w:pPr>
        <w:jc w:val="center"/>
        <w:rPr>
          <w:b/>
          <w:bCs/>
          <w:color w:val="000000"/>
          <w:sz w:val="28"/>
          <w:szCs w:val="28"/>
        </w:rPr>
      </w:pPr>
    </w:p>
    <w:p w:rsidR="00FB71EB" w:rsidRDefault="00FB71EB" w:rsidP="002D1ABD">
      <w:pPr>
        <w:jc w:val="center"/>
        <w:rPr>
          <w:b/>
          <w:bCs/>
          <w:color w:val="000000"/>
          <w:sz w:val="28"/>
          <w:szCs w:val="28"/>
        </w:rPr>
      </w:pPr>
    </w:p>
    <w:p w:rsidR="00516E0C" w:rsidRDefault="00516E0C" w:rsidP="002D1ABD">
      <w:pPr>
        <w:jc w:val="center"/>
        <w:rPr>
          <w:b/>
          <w:bCs/>
          <w:color w:val="000000"/>
          <w:sz w:val="28"/>
          <w:szCs w:val="28"/>
        </w:rPr>
      </w:pPr>
    </w:p>
    <w:p w:rsidR="00516E0C" w:rsidRDefault="00516E0C" w:rsidP="002D1ABD">
      <w:pPr>
        <w:jc w:val="center"/>
        <w:rPr>
          <w:b/>
          <w:bCs/>
          <w:color w:val="000000"/>
          <w:sz w:val="28"/>
          <w:szCs w:val="28"/>
        </w:rPr>
      </w:pPr>
    </w:p>
    <w:p w:rsidR="002A77D2" w:rsidRDefault="002A77D2" w:rsidP="002A77D2">
      <w:pPr>
        <w:rPr>
          <w:b/>
          <w:bCs/>
          <w:color w:val="000000"/>
          <w:sz w:val="28"/>
          <w:szCs w:val="28"/>
        </w:rPr>
      </w:pPr>
    </w:p>
    <w:p w:rsidR="007A2EED" w:rsidRDefault="00576549" w:rsidP="002A77D2">
      <w:pPr>
        <w:jc w:val="center"/>
        <w:rPr>
          <w:b/>
          <w:bCs/>
          <w:color w:val="000000"/>
          <w:sz w:val="28"/>
          <w:szCs w:val="28"/>
        </w:rPr>
      </w:pPr>
      <w:r w:rsidRPr="00941CD4">
        <w:rPr>
          <w:b/>
          <w:bCs/>
          <w:color w:val="000000"/>
          <w:sz w:val="28"/>
          <w:szCs w:val="28"/>
        </w:rPr>
        <w:lastRenderedPageBreak/>
        <w:t>Сборник методических и дидактических материалов</w:t>
      </w:r>
    </w:p>
    <w:p w:rsidR="00576549" w:rsidRPr="00941CD4" w:rsidRDefault="00576549" w:rsidP="002D1ABD">
      <w:pPr>
        <w:jc w:val="center"/>
        <w:rPr>
          <w:b/>
          <w:bCs/>
          <w:color w:val="FF0000"/>
          <w:sz w:val="28"/>
          <w:szCs w:val="28"/>
        </w:rPr>
      </w:pPr>
      <w:r w:rsidRPr="00941CD4">
        <w:rPr>
          <w:b/>
          <w:bCs/>
          <w:color w:val="000000"/>
          <w:sz w:val="28"/>
          <w:szCs w:val="28"/>
        </w:rPr>
        <w:t>по учебным предметам</w:t>
      </w:r>
    </w:p>
    <w:p w:rsidR="002D1ABD" w:rsidRPr="002D1ABD" w:rsidRDefault="00576549" w:rsidP="002D1ABD">
      <w:pPr>
        <w:jc w:val="center"/>
      </w:pPr>
      <w:r>
        <w:rPr>
          <w:b/>
          <w:bCs/>
          <w:color w:val="FF0000"/>
          <w:sz w:val="27"/>
          <w:szCs w:val="27"/>
        </w:rPr>
        <w:t>Математика</w:t>
      </w:r>
    </w:p>
    <w:p w:rsidR="004D2E92" w:rsidRDefault="009314A3" w:rsidP="004D2E92">
      <w:pPr>
        <w:jc w:val="center"/>
      </w:pPr>
      <w:r w:rsidRPr="009638C3">
        <w:rPr>
          <w:b/>
          <w:color w:val="FF0000"/>
          <w:sz w:val="28"/>
          <w:szCs w:val="28"/>
        </w:rPr>
        <w:t>Урок  1</w:t>
      </w:r>
    </w:p>
    <w:p w:rsidR="009314A3" w:rsidRPr="004C4546" w:rsidRDefault="004D2E92" w:rsidP="004D2E92">
      <w:pPr>
        <w:jc w:val="both"/>
        <w:rPr>
          <w:i/>
          <w:sz w:val="28"/>
          <w:szCs w:val="28"/>
        </w:rPr>
      </w:pPr>
      <w:r w:rsidRPr="004C4546">
        <w:rPr>
          <w:i/>
          <w:sz w:val="28"/>
          <w:szCs w:val="28"/>
        </w:rPr>
        <w:t>Учитель: Скобёлкина Т.С.</w:t>
      </w:r>
    </w:p>
    <w:p w:rsidR="00FC5E0D" w:rsidRPr="004C4546" w:rsidRDefault="00FC5E0D" w:rsidP="00363643">
      <w:pPr>
        <w:jc w:val="both"/>
        <w:rPr>
          <w:sz w:val="28"/>
          <w:szCs w:val="28"/>
        </w:rPr>
      </w:pPr>
      <w:r w:rsidRPr="004C4546">
        <w:rPr>
          <w:sz w:val="28"/>
          <w:szCs w:val="28"/>
        </w:rPr>
        <w:t xml:space="preserve">Тема класса и ребёнка с ОВЗ: </w:t>
      </w:r>
    </w:p>
    <w:p w:rsidR="00FC5E0D" w:rsidRPr="004C4546" w:rsidRDefault="00FC5E0D" w:rsidP="00363643">
      <w:pPr>
        <w:jc w:val="both"/>
        <w:rPr>
          <w:sz w:val="28"/>
          <w:szCs w:val="28"/>
        </w:rPr>
      </w:pPr>
      <w:r w:rsidRPr="004C4546">
        <w:rPr>
          <w:b/>
          <w:sz w:val="28"/>
          <w:szCs w:val="28"/>
        </w:rPr>
        <w:t>«</w:t>
      </w:r>
      <w:r w:rsidRPr="004C4546">
        <w:rPr>
          <w:b/>
          <w:bCs/>
          <w:i/>
          <w:iCs/>
          <w:sz w:val="28"/>
          <w:szCs w:val="28"/>
          <w:u w:val="single"/>
        </w:rPr>
        <w:t xml:space="preserve">Умножение десятичных  дробей на натуральные числа </w:t>
      </w:r>
      <w:r w:rsidRPr="004C4546">
        <w:rPr>
          <w:b/>
          <w:sz w:val="28"/>
          <w:szCs w:val="28"/>
        </w:rPr>
        <w:t xml:space="preserve">»  </w:t>
      </w:r>
    </w:p>
    <w:p w:rsidR="009314A3" w:rsidRPr="004C4546" w:rsidRDefault="009314A3" w:rsidP="009314A3">
      <w:pPr>
        <w:spacing w:line="288" w:lineRule="auto"/>
        <w:rPr>
          <w:sz w:val="28"/>
          <w:szCs w:val="28"/>
        </w:rPr>
      </w:pPr>
      <w:r w:rsidRPr="004C4546">
        <w:rPr>
          <w:sz w:val="28"/>
          <w:szCs w:val="28"/>
        </w:rPr>
        <w:t xml:space="preserve">Тип урока:   </w:t>
      </w:r>
      <w:r w:rsidRPr="004C4546">
        <w:rPr>
          <w:bCs/>
          <w:spacing w:val="-7"/>
          <w:sz w:val="28"/>
          <w:szCs w:val="28"/>
        </w:rPr>
        <w:t>урок ознакомления с новым материалом</w:t>
      </w:r>
    </w:p>
    <w:p w:rsidR="009314A3" w:rsidRPr="004C4546" w:rsidRDefault="009314A3" w:rsidP="009314A3">
      <w:pPr>
        <w:spacing w:line="288" w:lineRule="auto"/>
        <w:rPr>
          <w:sz w:val="28"/>
          <w:szCs w:val="28"/>
        </w:rPr>
      </w:pPr>
      <w:r w:rsidRPr="004C4546">
        <w:rPr>
          <w:sz w:val="28"/>
          <w:szCs w:val="28"/>
        </w:rPr>
        <w:t>Цели урока:</w:t>
      </w:r>
    </w:p>
    <w:p w:rsidR="009314A3" w:rsidRPr="004C4546" w:rsidRDefault="009314A3" w:rsidP="00363643">
      <w:pPr>
        <w:numPr>
          <w:ilvl w:val="0"/>
          <w:numId w:val="1"/>
        </w:numPr>
        <w:tabs>
          <w:tab w:val="num" w:pos="480"/>
          <w:tab w:val="num" w:pos="851"/>
        </w:tabs>
        <w:spacing w:line="288" w:lineRule="auto"/>
        <w:ind w:left="142" w:firstLine="284"/>
        <w:rPr>
          <w:spacing w:val="-6"/>
          <w:sz w:val="28"/>
          <w:szCs w:val="28"/>
        </w:rPr>
      </w:pPr>
      <w:r w:rsidRPr="004C4546">
        <w:rPr>
          <w:spacing w:val="-6"/>
          <w:sz w:val="28"/>
          <w:szCs w:val="28"/>
        </w:rPr>
        <w:t xml:space="preserve">научиться давать определение произведения десятичной дроби на натуральное число; </w:t>
      </w:r>
    </w:p>
    <w:p w:rsidR="009314A3" w:rsidRPr="004C4546" w:rsidRDefault="009314A3" w:rsidP="00363643">
      <w:pPr>
        <w:numPr>
          <w:ilvl w:val="0"/>
          <w:numId w:val="1"/>
        </w:numPr>
        <w:tabs>
          <w:tab w:val="num" w:pos="480"/>
          <w:tab w:val="num" w:pos="851"/>
        </w:tabs>
        <w:spacing w:line="288" w:lineRule="auto"/>
        <w:ind w:left="142" w:firstLine="284"/>
        <w:rPr>
          <w:sz w:val="28"/>
          <w:szCs w:val="28"/>
        </w:rPr>
      </w:pPr>
      <w:r w:rsidRPr="004C4546">
        <w:rPr>
          <w:sz w:val="28"/>
          <w:szCs w:val="28"/>
        </w:rPr>
        <w:t>научиться выполнять умножение десятичной дроби на натуральное число;</w:t>
      </w:r>
    </w:p>
    <w:p w:rsidR="009314A3" w:rsidRPr="004C4546" w:rsidRDefault="009314A3" w:rsidP="00363643">
      <w:pPr>
        <w:numPr>
          <w:ilvl w:val="0"/>
          <w:numId w:val="2"/>
        </w:numPr>
        <w:tabs>
          <w:tab w:val="clear" w:pos="360"/>
          <w:tab w:val="num" w:pos="480"/>
          <w:tab w:val="num" w:pos="851"/>
        </w:tabs>
        <w:spacing w:line="288" w:lineRule="auto"/>
        <w:ind w:left="142" w:firstLine="284"/>
        <w:rPr>
          <w:spacing w:val="-4"/>
          <w:sz w:val="28"/>
          <w:szCs w:val="28"/>
        </w:rPr>
      </w:pPr>
      <w:r w:rsidRPr="004C4546">
        <w:rPr>
          <w:spacing w:val="-4"/>
          <w:sz w:val="28"/>
          <w:szCs w:val="28"/>
        </w:rPr>
        <w:t>отработать навык применения этого правила на примерах;</w:t>
      </w:r>
    </w:p>
    <w:p w:rsidR="009314A3" w:rsidRPr="004C4546" w:rsidRDefault="009314A3" w:rsidP="00363643">
      <w:pPr>
        <w:numPr>
          <w:ilvl w:val="0"/>
          <w:numId w:val="2"/>
        </w:numPr>
        <w:tabs>
          <w:tab w:val="clear" w:pos="360"/>
          <w:tab w:val="num" w:pos="480"/>
          <w:tab w:val="num" w:pos="851"/>
        </w:tabs>
        <w:spacing w:line="288" w:lineRule="auto"/>
        <w:ind w:left="142" w:firstLine="284"/>
        <w:rPr>
          <w:sz w:val="28"/>
          <w:szCs w:val="28"/>
        </w:rPr>
      </w:pPr>
      <w:r w:rsidRPr="004C4546">
        <w:rPr>
          <w:sz w:val="28"/>
          <w:szCs w:val="28"/>
        </w:rPr>
        <w:t>развитие умения грамотно и ясно выражать свои мысли;</w:t>
      </w:r>
    </w:p>
    <w:p w:rsidR="009314A3" w:rsidRPr="004C4546" w:rsidRDefault="009314A3" w:rsidP="00363643">
      <w:pPr>
        <w:numPr>
          <w:ilvl w:val="0"/>
          <w:numId w:val="2"/>
        </w:numPr>
        <w:tabs>
          <w:tab w:val="clear" w:pos="360"/>
          <w:tab w:val="num" w:pos="480"/>
          <w:tab w:val="num" w:pos="851"/>
        </w:tabs>
        <w:spacing w:line="288" w:lineRule="auto"/>
        <w:ind w:left="142" w:firstLine="284"/>
        <w:rPr>
          <w:sz w:val="28"/>
          <w:szCs w:val="28"/>
        </w:rPr>
      </w:pPr>
      <w:r w:rsidRPr="004C4546">
        <w:rPr>
          <w:sz w:val="28"/>
          <w:szCs w:val="28"/>
        </w:rPr>
        <w:t>развитие познавательной активности,</w:t>
      </w:r>
      <w:r w:rsidRPr="004C4546">
        <w:rPr>
          <w:spacing w:val="-5"/>
          <w:sz w:val="28"/>
          <w:szCs w:val="28"/>
        </w:rPr>
        <w:t xml:space="preserve"> умений анализировать, сравнивать</w:t>
      </w:r>
      <w:r w:rsidRPr="004C4546">
        <w:rPr>
          <w:sz w:val="28"/>
          <w:szCs w:val="28"/>
        </w:rPr>
        <w:t>;</w:t>
      </w:r>
    </w:p>
    <w:p w:rsidR="009314A3" w:rsidRPr="004C4546" w:rsidRDefault="009314A3" w:rsidP="00363643">
      <w:pPr>
        <w:numPr>
          <w:ilvl w:val="0"/>
          <w:numId w:val="2"/>
        </w:numPr>
        <w:tabs>
          <w:tab w:val="clear" w:pos="360"/>
          <w:tab w:val="num" w:pos="480"/>
          <w:tab w:val="num" w:pos="851"/>
        </w:tabs>
        <w:spacing w:line="288" w:lineRule="auto"/>
        <w:ind w:left="142" w:firstLine="284"/>
        <w:rPr>
          <w:sz w:val="28"/>
          <w:szCs w:val="28"/>
        </w:rPr>
      </w:pPr>
      <w:r w:rsidRPr="004C4546">
        <w:rPr>
          <w:sz w:val="28"/>
          <w:szCs w:val="28"/>
        </w:rPr>
        <w:t>развитие внимания, дисциплинированности;</w:t>
      </w:r>
    </w:p>
    <w:p w:rsidR="009314A3" w:rsidRPr="004C4546" w:rsidRDefault="009314A3" w:rsidP="00363643">
      <w:pPr>
        <w:numPr>
          <w:ilvl w:val="0"/>
          <w:numId w:val="2"/>
        </w:numPr>
        <w:tabs>
          <w:tab w:val="clear" w:pos="360"/>
          <w:tab w:val="num" w:pos="851"/>
          <w:tab w:val="num" w:pos="1320"/>
        </w:tabs>
        <w:ind w:left="142" w:firstLine="284"/>
        <w:rPr>
          <w:sz w:val="28"/>
          <w:szCs w:val="28"/>
        </w:rPr>
      </w:pPr>
      <w:r w:rsidRPr="004C4546">
        <w:rPr>
          <w:sz w:val="28"/>
          <w:szCs w:val="28"/>
        </w:rPr>
        <w:t xml:space="preserve"> отработка грамотной математической речи (устной и письменной).</w:t>
      </w:r>
    </w:p>
    <w:p w:rsidR="009314A3" w:rsidRPr="004C4546" w:rsidRDefault="009314A3" w:rsidP="00363643">
      <w:pPr>
        <w:numPr>
          <w:ilvl w:val="0"/>
          <w:numId w:val="2"/>
        </w:numPr>
        <w:tabs>
          <w:tab w:val="clear" w:pos="360"/>
          <w:tab w:val="num" w:pos="480"/>
          <w:tab w:val="num" w:pos="851"/>
        </w:tabs>
        <w:spacing w:line="288" w:lineRule="auto"/>
        <w:ind w:left="142" w:firstLine="284"/>
        <w:rPr>
          <w:sz w:val="28"/>
          <w:szCs w:val="28"/>
        </w:rPr>
      </w:pPr>
      <w:r w:rsidRPr="004C4546">
        <w:rPr>
          <w:sz w:val="28"/>
          <w:szCs w:val="28"/>
        </w:rPr>
        <w:t>воспитание трудолюбия, взаимоуважения, умения слушать и  слышать          учителя и товарищей по классу.</w:t>
      </w:r>
    </w:p>
    <w:p w:rsidR="009314A3" w:rsidRPr="004C4546" w:rsidRDefault="009314A3" w:rsidP="009314A3">
      <w:pPr>
        <w:spacing w:line="288" w:lineRule="auto"/>
        <w:rPr>
          <w:sz w:val="28"/>
          <w:szCs w:val="28"/>
        </w:rPr>
      </w:pPr>
      <w:r w:rsidRPr="004C4546">
        <w:rPr>
          <w:sz w:val="28"/>
          <w:szCs w:val="28"/>
          <w:u w:val="single"/>
        </w:rPr>
        <w:t xml:space="preserve">План  урока: </w:t>
      </w:r>
    </w:p>
    <w:p w:rsidR="009314A3" w:rsidRPr="004C4546" w:rsidRDefault="009314A3" w:rsidP="009314A3">
      <w:pPr>
        <w:shd w:val="clear" w:color="auto" w:fill="FFFFFF"/>
        <w:ind w:left="58" w:firstLine="542"/>
        <w:jc w:val="both"/>
        <w:rPr>
          <w:sz w:val="28"/>
          <w:szCs w:val="28"/>
        </w:rPr>
      </w:pPr>
      <w:r w:rsidRPr="004C4546">
        <w:rPr>
          <w:sz w:val="28"/>
          <w:szCs w:val="28"/>
          <w:lang w:val="en-US"/>
        </w:rPr>
        <w:t>I</w:t>
      </w:r>
      <w:r w:rsidRPr="004C4546">
        <w:rPr>
          <w:sz w:val="28"/>
          <w:szCs w:val="28"/>
        </w:rPr>
        <w:t xml:space="preserve"> этап. </w:t>
      </w:r>
      <w:r w:rsidRPr="004C4546">
        <w:rPr>
          <w:bCs/>
          <w:sz w:val="28"/>
          <w:szCs w:val="28"/>
        </w:rPr>
        <w:t>Организ.момент</w:t>
      </w:r>
    </w:p>
    <w:p w:rsidR="009314A3" w:rsidRPr="004C4546" w:rsidRDefault="009314A3" w:rsidP="009314A3">
      <w:pPr>
        <w:shd w:val="clear" w:color="auto" w:fill="FFFFFF"/>
        <w:ind w:left="58" w:firstLine="542"/>
        <w:rPr>
          <w:bCs/>
          <w:sz w:val="28"/>
          <w:szCs w:val="28"/>
        </w:rPr>
      </w:pPr>
      <w:r w:rsidRPr="004C4546">
        <w:rPr>
          <w:sz w:val="28"/>
          <w:szCs w:val="28"/>
          <w:lang w:val="en-US"/>
        </w:rPr>
        <w:t>II</w:t>
      </w:r>
      <w:r w:rsidRPr="004C4546">
        <w:rPr>
          <w:sz w:val="28"/>
          <w:szCs w:val="28"/>
        </w:rPr>
        <w:t xml:space="preserve"> этап. </w:t>
      </w:r>
      <w:r w:rsidRPr="004C4546">
        <w:rPr>
          <w:bCs/>
          <w:sz w:val="28"/>
          <w:szCs w:val="28"/>
        </w:rPr>
        <w:t>Устная работа</w:t>
      </w:r>
    </w:p>
    <w:p w:rsidR="009314A3" w:rsidRPr="004C4546" w:rsidRDefault="009314A3" w:rsidP="009314A3">
      <w:pPr>
        <w:shd w:val="clear" w:color="auto" w:fill="FFFFFF"/>
        <w:ind w:left="58" w:firstLine="542"/>
        <w:rPr>
          <w:bCs/>
          <w:sz w:val="28"/>
          <w:szCs w:val="28"/>
        </w:rPr>
      </w:pPr>
      <w:r w:rsidRPr="004C4546">
        <w:rPr>
          <w:sz w:val="28"/>
          <w:szCs w:val="28"/>
          <w:lang w:val="en-US"/>
        </w:rPr>
        <w:t>III</w:t>
      </w:r>
      <w:r w:rsidRPr="004C4546">
        <w:rPr>
          <w:sz w:val="28"/>
          <w:szCs w:val="28"/>
        </w:rPr>
        <w:t xml:space="preserve"> этап. </w:t>
      </w:r>
      <w:r w:rsidRPr="004C4546">
        <w:rPr>
          <w:bCs/>
          <w:sz w:val="28"/>
          <w:szCs w:val="28"/>
        </w:rPr>
        <w:t xml:space="preserve">Изучение нового  материала </w:t>
      </w:r>
    </w:p>
    <w:p w:rsidR="009314A3" w:rsidRPr="004C4546" w:rsidRDefault="009314A3" w:rsidP="009314A3">
      <w:pPr>
        <w:shd w:val="clear" w:color="auto" w:fill="FFFFFF"/>
        <w:ind w:left="58" w:firstLine="542"/>
        <w:rPr>
          <w:bCs/>
          <w:sz w:val="28"/>
          <w:szCs w:val="28"/>
        </w:rPr>
      </w:pPr>
      <w:r w:rsidRPr="004C4546">
        <w:rPr>
          <w:sz w:val="28"/>
          <w:szCs w:val="28"/>
          <w:lang w:val="en-US"/>
        </w:rPr>
        <w:t>IV</w:t>
      </w:r>
      <w:r w:rsidRPr="004C4546">
        <w:rPr>
          <w:sz w:val="28"/>
          <w:szCs w:val="28"/>
        </w:rPr>
        <w:t xml:space="preserve"> этап.</w:t>
      </w:r>
      <w:r w:rsidRPr="004C4546">
        <w:rPr>
          <w:bCs/>
          <w:sz w:val="28"/>
          <w:szCs w:val="28"/>
        </w:rPr>
        <w:t xml:space="preserve"> Физкультминутка  </w:t>
      </w:r>
    </w:p>
    <w:p w:rsidR="009314A3" w:rsidRPr="004C4546" w:rsidRDefault="009314A3" w:rsidP="009314A3">
      <w:pPr>
        <w:shd w:val="clear" w:color="auto" w:fill="FFFFFF"/>
        <w:ind w:left="58" w:firstLine="542"/>
        <w:rPr>
          <w:sz w:val="28"/>
          <w:szCs w:val="28"/>
        </w:rPr>
      </w:pPr>
      <w:r w:rsidRPr="004C4546">
        <w:rPr>
          <w:sz w:val="28"/>
          <w:szCs w:val="28"/>
          <w:lang w:val="en-US"/>
        </w:rPr>
        <w:t>V</w:t>
      </w:r>
      <w:r w:rsidRPr="004C4546">
        <w:rPr>
          <w:sz w:val="28"/>
          <w:szCs w:val="28"/>
        </w:rPr>
        <w:t xml:space="preserve"> этап.  </w:t>
      </w:r>
      <w:r w:rsidRPr="004C4546">
        <w:rPr>
          <w:bCs/>
          <w:sz w:val="28"/>
          <w:szCs w:val="28"/>
        </w:rPr>
        <w:t>Закрепление</w:t>
      </w:r>
    </w:p>
    <w:p w:rsidR="009314A3" w:rsidRPr="004C4546" w:rsidRDefault="009314A3" w:rsidP="009314A3">
      <w:pPr>
        <w:shd w:val="clear" w:color="auto" w:fill="FFFFFF"/>
        <w:ind w:left="58" w:firstLine="542"/>
        <w:rPr>
          <w:bCs/>
          <w:sz w:val="28"/>
          <w:szCs w:val="28"/>
        </w:rPr>
      </w:pPr>
      <w:r w:rsidRPr="004C4546">
        <w:rPr>
          <w:sz w:val="28"/>
          <w:szCs w:val="28"/>
          <w:lang w:val="en-US"/>
        </w:rPr>
        <w:t>VI</w:t>
      </w:r>
      <w:r w:rsidRPr="004C4546">
        <w:rPr>
          <w:sz w:val="28"/>
          <w:szCs w:val="28"/>
        </w:rPr>
        <w:t xml:space="preserve"> этап. </w:t>
      </w:r>
      <w:r w:rsidRPr="004C4546">
        <w:rPr>
          <w:bCs/>
          <w:sz w:val="28"/>
          <w:szCs w:val="28"/>
        </w:rPr>
        <w:t>Домашнее задание</w:t>
      </w:r>
    </w:p>
    <w:p w:rsidR="009314A3" w:rsidRPr="004C4546" w:rsidRDefault="009314A3" w:rsidP="009314A3">
      <w:pPr>
        <w:shd w:val="clear" w:color="auto" w:fill="FFFFFF"/>
        <w:ind w:left="58" w:firstLine="542"/>
        <w:rPr>
          <w:bCs/>
          <w:sz w:val="28"/>
          <w:szCs w:val="28"/>
        </w:rPr>
      </w:pPr>
      <w:r w:rsidRPr="004C4546">
        <w:rPr>
          <w:sz w:val="28"/>
          <w:szCs w:val="28"/>
          <w:lang w:val="en-US"/>
        </w:rPr>
        <w:t>VII</w:t>
      </w:r>
      <w:r w:rsidRPr="004C4546">
        <w:rPr>
          <w:sz w:val="28"/>
          <w:szCs w:val="28"/>
        </w:rPr>
        <w:t xml:space="preserve"> этап. </w:t>
      </w:r>
      <w:r w:rsidRPr="004C4546">
        <w:rPr>
          <w:bCs/>
          <w:sz w:val="28"/>
          <w:szCs w:val="28"/>
        </w:rPr>
        <w:t>Итог урока</w:t>
      </w:r>
    </w:p>
    <w:p w:rsidR="009314A3" w:rsidRPr="004C4546" w:rsidRDefault="009314A3" w:rsidP="00363643">
      <w:pPr>
        <w:shd w:val="clear" w:color="auto" w:fill="FFFFFF"/>
        <w:rPr>
          <w:sz w:val="28"/>
          <w:szCs w:val="28"/>
        </w:rPr>
      </w:pPr>
    </w:p>
    <w:p w:rsidR="009314A3" w:rsidRPr="004C4546" w:rsidRDefault="009314A3" w:rsidP="00363643">
      <w:pPr>
        <w:shd w:val="clear" w:color="auto" w:fill="FFFFFF"/>
        <w:ind w:firstLine="600"/>
        <w:jc w:val="both"/>
        <w:rPr>
          <w:sz w:val="28"/>
          <w:szCs w:val="28"/>
        </w:rPr>
      </w:pPr>
      <w:r w:rsidRPr="004C4546">
        <w:rPr>
          <w:sz w:val="28"/>
          <w:szCs w:val="28"/>
          <w:lang w:val="en-US"/>
        </w:rPr>
        <w:t>I</w:t>
      </w:r>
      <w:r w:rsidRPr="004C4546">
        <w:rPr>
          <w:sz w:val="28"/>
          <w:szCs w:val="28"/>
        </w:rPr>
        <w:t xml:space="preserve"> этап. </w:t>
      </w:r>
      <w:r w:rsidRPr="004C4546">
        <w:rPr>
          <w:b/>
          <w:bCs/>
          <w:sz w:val="28"/>
          <w:szCs w:val="28"/>
        </w:rPr>
        <w:t>Организационный момент</w:t>
      </w:r>
    </w:p>
    <w:p w:rsidR="009314A3" w:rsidRPr="004C4546" w:rsidRDefault="009314A3" w:rsidP="009314A3">
      <w:pPr>
        <w:shd w:val="clear" w:color="auto" w:fill="FFFFFF"/>
        <w:ind w:left="58" w:firstLine="542"/>
        <w:jc w:val="both"/>
        <w:rPr>
          <w:sz w:val="28"/>
          <w:szCs w:val="28"/>
        </w:rPr>
      </w:pPr>
      <w:r w:rsidRPr="004C4546">
        <w:rPr>
          <w:sz w:val="28"/>
          <w:szCs w:val="28"/>
          <w:lang w:val="en-US"/>
        </w:rPr>
        <w:t>II</w:t>
      </w:r>
      <w:r w:rsidRPr="004C4546">
        <w:rPr>
          <w:sz w:val="28"/>
          <w:szCs w:val="28"/>
        </w:rPr>
        <w:t xml:space="preserve"> этап. </w:t>
      </w:r>
      <w:r w:rsidRPr="004C4546">
        <w:rPr>
          <w:b/>
          <w:bCs/>
          <w:sz w:val="28"/>
          <w:szCs w:val="28"/>
        </w:rPr>
        <w:t xml:space="preserve">Устная работа  </w:t>
      </w:r>
    </w:p>
    <w:p w:rsidR="009314A3" w:rsidRPr="00171268" w:rsidRDefault="00386890" w:rsidP="009314A3">
      <w:pPr>
        <w:shd w:val="clear" w:color="auto" w:fill="FFFFFF"/>
        <w:ind w:left="58" w:firstLine="542"/>
        <w:jc w:val="both"/>
        <w:rPr>
          <w:i/>
        </w:rPr>
      </w:pPr>
      <w:r>
        <w:rPr>
          <w:noProof/>
        </w:rPr>
        <mc:AlternateContent>
          <mc:Choice Requires="wps">
            <w:drawing>
              <wp:anchor distT="0" distB="0" distL="114300" distR="114300" simplePos="0" relativeHeight="251660288" behindDoc="0" locked="0" layoutInCell="1" allowOverlap="1">
                <wp:simplePos x="0" y="0"/>
                <wp:positionH relativeFrom="column">
                  <wp:posOffset>1219200</wp:posOffset>
                </wp:positionH>
                <wp:positionV relativeFrom="paragraph">
                  <wp:posOffset>167005</wp:posOffset>
                </wp:positionV>
                <wp:extent cx="1295400" cy="1138555"/>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1385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9B0" w:rsidRPr="00EA54C2" w:rsidRDefault="00F409B0" w:rsidP="009314A3">
                            <w:pPr>
                              <w:autoSpaceDE w:val="0"/>
                              <w:autoSpaceDN w:val="0"/>
                              <w:adjustRightInd w:val="0"/>
                              <w:rPr>
                                <w:color w:val="000000"/>
                              </w:rPr>
                            </w:pPr>
                            <w:r w:rsidRPr="00EA54C2">
                              <w:rPr>
                                <w:color w:val="000000"/>
                              </w:rPr>
                              <w:t xml:space="preserve">   </w:t>
                            </w:r>
                            <w:r>
                              <w:rPr>
                                <w:color w:val="000000"/>
                              </w:rPr>
                              <w:t>а)</w:t>
                            </w:r>
                            <w:r w:rsidRPr="00EA54C2">
                              <w:rPr>
                                <w:color w:val="000000"/>
                              </w:rPr>
                              <w:t xml:space="preserve">   </w:t>
                            </w:r>
                            <w:r w:rsidRPr="00EA54C2">
                              <w:rPr>
                                <w:bCs/>
                                <w:color w:val="000000"/>
                              </w:rPr>
                              <w:t>60 – 36</w:t>
                            </w:r>
                            <w:r w:rsidRPr="00EA54C2">
                              <w:rPr>
                                <w:color w:val="000000"/>
                              </w:rPr>
                              <w:t xml:space="preserve"> </w:t>
                            </w:r>
                          </w:p>
                          <w:p w:rsidR="00F409B0" w:rsidRPr="00EA54C2" w:rsidRDefault="00F409B0" w:rsidP="009314A3">
                            <w:pPr>
                              <w:autoSpaceDE w:val="0"/>
                              <w:autoSpaceDN w:val="0"/>
                              <w:adjustRightInd w:val="0"/>
                              <w:rPr>
                                <w:bCs/>
                                <w:color w:val="000000"/>
                              </w:rPr>
                            </w:pPr>
                            <w:r w:rsidRPr="00EA54C2">
                              <w:rPr>
                                <w:bCs/>
                                <w:color w:val="000000"/>
                              </w:rPr>
                              <w:t xml:space="preserve">         </w:t>
                            </w:r>
                            <w:r>
                              <w:rPr>
                                <w:bCs/>
                                <w:color w:val="000000"/>
                              </w:rPr>
                              <w:t xml:space="preserve">   </w:t>
                            </w:r>
                            <w:r w:rsidRPr="00EA54C2">
                              <w:rPr>
                                <w:bCs/>
                                <w:color w:val="000000"/>
                              </w:rPr>
                              <w:t xml:space="preserve"> </w:t>
                            </w:r>
                            <w:r>
                              <w:rPr>
                                <w:bCs/>
                                <w:color w:val="000000"/>
                              </w:rPr>
                              <w:t xml:space="preserve"> </w:t>
                            </w:r>
                            <w:r w:rsidRPr="00EA54C2">
                              <w:rPr>
                                <w:bCs/>
                                <w:color w:val="000000"/>
                              </w:rPr>
                              <w:t xml:space="preserve"> </w:t>
                            </w:r>
                            <w:r>
                              <w:rPr>
                                <w:bCs/>
                                <w:color w:val="000000"/>
                              </w:rPr>
                              <w:sym w:font="Symbol" w:char="F0D7"/>
                            </w:r>
                            <w:r w:rsidRPr="00EA54C2">
                              <w:rPr>
                                <w:bCs/>
                                <w:color w:val="000000"/>
                              </w:rPr>
                              <w:t xml:space="preserve">  </w:t>
                            </w:r>
                            <w:r>
                              <w:rPr>
                                <w:bCs/>
                                <w:color w:val="000000"/>
                              </w:rPr>
                              <w:t xml:space="preserve"> </w:t>
                            </w:r>
                            <w:r w:rsidRPr="00EA54C2">
                              <w:rPr>
                                <w:bCs/>
                                <w:color w:val="000000"/>
                              </w:rPr>
                              <w:t>2</w:t>
                            </w:r>
                          </w:p>
                          <w:p w:rsidR="00F409B0" w:rsidRPr="00EA54C2" w:rsidRDefault="00F409B0" w:rsidP="009314A3">
                            <w:pPr>
                              <w:autoSpaceDE w:val="0"/>
                              <w:autoSpaceDN w:val="0"/>
                              <w:adjustRightInd w:val="0"/>
                              <w:rPr>
                                <w:bCs/>
                                <w:color w:val="000000"/>
                              </w:rPr>
                            </w:pPr>
                            <w:r w:rsidRPr="00EA54C2">
                              <w:rPr>
                                <w:bCs/>
                                <w:color w:val="000000"/>
                              </w:rPr>
                              <w:t xml:space="preserve">      </w:t>
                            </w:r>
                            <w:r>
                              <w:rPr>
                                <w:bCs/>
                                <w:color w:val="000000"/>
                              </w:rPr>
                              <w:t xml:space="preserve">   </w:t>
                            </w:r>
                            <w:r w:rsidRPr="00EA54C2">
                              <w:rPr>
                                <w:bCs/>
                                <w:color w:val="000000"/>
                              </w:rPr>
                              <w:t xml:space="preserve">   </w:t>
                            </w:r>
                            <w:r>
                              <w:rPr>
                                <w:bCs/>
                                <w:color w:val="000000"/>
                              </w:rPr>
                              <w:t xml:space="preserve"> </w:t>
                            </w:r>
                            <w:r w:rsidRPr="00EA54C2">
                              <w:rPr>
                                <w:bCs/>
                                <w:color w:val="000000"/>
                              </w:rPr>
                              <w:t xml:space="preserve">  : </w:t>
                            </w:r>
                            <w:r>
                              <w:rPr>
                                <w:bCs/>
                                <w:color w:val="000000"/>
                              </w:rPr>
                              <w:t xml:space="preserve"> </w:t>
                            </w:r>
                            <w:r w:rsidRPr="00EA54C2">
                              <w:rPr>
                                <w:bCs/>
                                <w:color w:val="000000"/>
                              </w:rPr>
                              <w:t xml:space="preserve"> 4  </w:t>
                            </w:r>
                          </w:p>
                          <w:p w:rsidR="00F409B0" w:rsidRPr="00EA54C2" w:rsidRDefault="00F409B0" w:rsidP="009314A3">
                            <w:pPr>
                              <w:autoSpaceDE w:val="0"/>
                              <w:autoSpaceDN w:val="0"/>
                              <w:adjustRightInd w:val="0"/>
                              <w:rPr>
                                <w:bCs/>
                                <w:color w:val="000000"/>
                              </w:rPr>
                            </w:pPr>
                            <w:r w:rsidRPr="00EA54C2">
                              <w:rPr>
                                <w:bCs/>
                                <w:color w:val="000000"/>
                              </w:rPr>
                              <w:t xml:space="preserve">       </w:t>
                            </w:r>
                            <w:r>
                              <w:rPr>
                                <w:bCs/>
                                <w:color w:val="000000"/>
                              </w:rPr>
                              <w:t xml:space="preserve">   </w:t>
                            </w:r>
                            <w:r w:rsidRPr="00EA54C2">
                              <w:rPr>
                                <w:bCs/>
                                <w:color w:val="000000"/>
                              </w:rPr>
                              <w:t xml:space="preserve">    + 27</w:t>
                            </w:r>
                          </w:p>
                          <w:p w:rsidR="00F409B0" w:rsidRPr="00EA54C2" w:rsidRDefault="00F409B0" w:rsidP="009314A3">
                            <w:pPr>
                              <w:autoSpaceDE w:val="0"/>
                              <w:autoSpaceDN w:val="0"/>
                              <w:adjustRightInd w:val="0"/>
                              <w:rPr>
                                <w:bCs/>
                                <w:color w:val="000000"/>
                              </w:rPr>
                            </w:pPr>
                            <w:r w:rsidRPr="00EA54C2">
                              <w:rPr>
                                <w:bCs/>
                                <w:color w:val="000000"/>
                              </w:rPr>
                              <w:t xml:space="preserve">        </w:t>
                            </w:r>
                            <w:r>
                              <w:rPr>
                                <w:bCs/>
                                <w:color w:val="000000"/>
                              </w:rPr>
                              <w:t xml:space="preserve">   </w:t>
                            </w:r>
                            <w:r w:rsidRPr="00EA54C2">
                              <w:rPr>
                                <w:bCs/>
                                <w:color w:val="000000"/>
                              </w:rPr>
                              <w:t xml:space="preserve"> </w:t>
                            </w:r>
                            <w:r>
                              <w:rPr>
                                <w:bCs/>
                                <w:color w:val="000000"/>
                              </w:rPr>
                              <w:t xml:space="preserve"> </w:t>
                            </w:r>
                            <w:r w:rsidRPr="00EA54C2">
                              <w:rPr>
                                <w:bCs/>
                                <w:color w:val="000000"/>
                              </w:rPr>
                              <w:t xml:space="preserve">  :</w:t>
                            </w:r>
                            <w:r>
                              <w:rPr>
                                <w:bCs/>
                                <w:color w:val="000000"/>
                              </w:rPr>
                              <w:t xml:space="preserve"> </w:t>
                            </w:r>
                            <w:r w:rsidRPr="00EA54C2">
                              <w:rPr>
                                <w:bCs/>
                                <w:color w:val="000000"/>
                              </w:rPr>
                              <w:t xml:space="preserve">  3 </w:t>
                            </w:r>
                          </w:p>
                          <w:p w:rsidR="00F409B0" w:rsidRPr="00EA54C2" w:rsidRDefault="00F409B0" w:rsidP="009314A3">
                            <w:pPr>
                              <w:autoSpaceDE w:val="0"/>
                              <w:autoSpaceDN w:val="0"/>
                              <w:adjustRightInd w:val="0"/>
                              <w:rPr>
                                <w:color w:val="000000"/>
                              </w:rPr>
                            </w:pPr>
                            <w:r w:rsidRPr="00EA54C2">
                              <w:rPr>
                                <w:color w:val="00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6pt;margin-top:13.15pt;width:102pt;height:8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" filled="f" fillcolor="#bbe0e3" stroked="f">
                <v:textbox>
                  <w:txbxContent>
                    <w:p w:rsidR="00F409B0" w:rsidRPr="00EA54C2" w:rsidRDefault="00F409B0" w:rsidP="009314A3">
                      <w:pPr>
                        <w:autoSpaceDE w:val="0"/>
                        <w:autoSpaceDN w:val="0"/>
                        <w:adjustRightInd w:val="0"/>
                        <w:rPr>
                          <w:color w:val="000000"/>
                        </w:rPr>
                      </w:pPr>
                      <w:r w:rsidRPr="00EA54C2">
                        <w:rPr>
                          <w:color w:val="000000"/>
                        </w:rPr>
                        <w:t xml:space="preserve">   </w:t>
                      </w:r>
                      <w:r>
                        <w:rPr>
                          <w:color w:val="000000"/>
                        </w:rPr>
                        <w:t>а)</w:t>
                      </w:r>
                      <w:r w:rsidRPr="00EA54C2">
                        <w:rPr>
                          <w:color w:val="000000"/>
                        </w:rPr>
                        <w:t xml:space="preserve">   </w:t>
                      </w:r>
                      <w:r w:rsidRPr="00EA54C2">
                        <w:rPr>
                          <w:bCs/>
                          <w:color w:val="000000"/>
                        </w:rPr>
                        <w:t>60 – 36</w:t>
                      </w:r>
                      <w:r w:rsidRPr="00EA54C2">
                        <w:rPr>
                          <w:color w:val="000000"/>
                        </w:rPr>
                        <w:t xml:space="preserve"> </w:t>
                      </w:r>
                    </w:p>
                    <w:p w:rsidR="00F409B0" w:rsidRPr="00EA54C2" w:rsidRDefault="00F409B0" w:rsidP="009314A3">
                      <w:pPr>
                        <w:autoSpaceDE w:val="0"/>
                        <w:autoSpaceDN w:val="0"/>
                        <w:adjustRightInd w:val="0"/>
                        <w:rPr>
                          <w:bCs/>
                          <w:color w:val="000000"/>
                        </w:rPr>
                      </w:pPr>
                      <w:r w:rsidRPr="00EA54C2">
                        <w:rPr>
                          <w:bCs/>
                          <w:color w:val="000000"/>
                        </w:rPr>
                        <w:t xml:space="preserve">         </w:t>
                      </w:r>
                      <w:r>
                        <w:rPr>
                          <w:bCs/>
                          <w:color w:val="000000"/>
                        </w:rPr>
                        <w:t xml:space="preserve">   </w:t>
                      </w:r>
                      <w:r w:rsidRPr="00EA54C2">
                        <w:rPr>
                          <w:bCs/>
                          <w:color w:val="000000"/>
                        </w:rPr>
                        <w:t xml:space="preserve"> </w:t>
                      </w:r>
                      <w:r>
                        <w:rPr>
                          <w:bCs/>
                          <w:color w:val="000000"/>
                        </w:rPr>
                        <w:t xml:space="preserve"> </w:t>
                      </w:r>
                      <w:r w:rsidRPr="00EA54C2">
                        <w:rPr>
                          <w:bCs/>
                          <w:color w:val="000000"/>
                        </w:rPr>
                        <w:t xml:space="preserve"> </w:t>
                      </w:r>
                      <w:r>
                        <w:rPr>
                          <w:bCs/>
                          <w:color w:val="000000"/>
                        </w:rPr>
                        <w:sym w:font="Symbol" w:char="F0D7"/>
                      </w:r>
                      <w:r w:rsidRPr="00EA54C2">
                        <w:rPr>
                          <w:bCs/>
                          <w:color w:val="000000"/>
                        </w:rPr>
                        <w:t xml:space="preserve">  </w:t>
                      </w:r>
                      <w:r>
                        <w:rPr>
                          <w:bCs/>
                          <w:color w:val="000000"/>
                        </w:rPr>
                        <w:t xml:space="preserve"> </w:t>
                      </w:r>
                      <w:r w:rsidRPr="00EA54C2">
                        <w:rPr>
                          <w:bCs/>
                          <w:color w:val="000000"/>
                        </w:rPr>
                        <w:t>2</w:t>
                      </w:r>
                    </w:p>
                    <w:p w:rsidR="00F409B0" w:rsidRPr="00EA54C2" w:rsidRDefault="00F409B0" w:rsidP="009314A3">
                      <w:pPr>
                        <w:autoSpaceDE w:val="0"/>
                        <w:autoSpaceDN w:val="0"/>
                        <w:adjustRightInd w:val="0"/>
                        <w:rPr>
                          <w:bCs/>
                          <w:color w:val="000000"/>
                        </w:rPr>
                      </w:pPr>
                      <w:r w:rsidRPr="00EA54C2">
                        <w:rPr>
                          <w:bCs/>
                          <w:color w:val="000000"/>
                        </w:rPr>
                        <w:t xml:space="preserve">      </w:t>
                      </w:r>
                      <w:r>
                        <w:rPr>
                          <w:bCs/>
                          <w:color w:val="000000"/>
                        </w:rPr>
                        <w:t xml:space="preserve">   </w:t>
                      </w:r>
                      <w:r w:rsidRPr="00EA54C2">
                        <w:rPr>
                          <w:bCs/>
                          <w:color w:val="000000"/>
                        </w:rPr>
                        <w:t xml:space="preserve">   </w:t>
                      </w:r>
                      <w:r>
                        <w:rPr>
                          <w:bCs/>
                          <w:color w:val="000000"/>
                        </w:rPr>
                        <w:t xml:space="preserve"> </w:t>
                      </w:r>
                      <w:r w:rsidRPr="00EA54C2">
                        <w:rPr>
                          <w:bCs/>
                          <w:color w:val="000000"/>
                        </w:rPr>
                        <w:t xml:space="preserve">  : </w:t>
                      </w:r>
                      <w:r>
                        <w:rPr>
                          <w:bCs/>
                          <w:color w:val="000000"/>
                        </w:rPr>
                        <w:t xml:space="preserve"> </w:t>
                      </w:r>
                      <w:r w:rsidRPr="00EA54C2">
                        <w:rPr>
                          <w:bCs/>
                          <w:color w:val="000000"/>
                        </w:rPr>
                        <w:t xml:space="preserve"> 4  </w:t>
                      </w:r>
                    </w:p>
                    <w:p w:rsidR="00F409B0" w:rsidRPr="00EA54C2" w:rsidRDefault="00F409B0" w:rsidP="009314A3">
                      <w:pPr>
                        <w:autoSpaceDE w:val="0"/>
                        <w:autoSpaceDN w:val="0"/>
                        <w:adjustRightInd w:val="0"/>
                        <w:rPr>
                          <w:bCs/>
                          <w:color w:val="000000"/>
                        </w:rPr>
                      </w:pPr>
                      <w:r w:rsidRPr="00EA54C2">
                        <w:rPr>
                          <w:bCs/>
                          <w:color w:val="000000"/>
                        </w:rPr>
                        <w:t xml:space="preserve">       </w:t>
                      </w:r>
                      <w:r>
                        <w:rPr>
                          <w:bCs/>
                          <w:color w:val="000000"/>
                        </w:rPr>
                        <w:t xml:space="preserve">   </w:t>
                      </w:r>
                      <w:r w:rsidRPr="00EA54C2">
                        <w:rPr>
                          <w:bCs/>
                          <w:color w:val="000000"/>
                        </w:rPr>
                        <w:t xml:space="preserve">    + 27</w:t>
                      </w:r>
                    </w:p>
                    <w:p w:rsidR="00F409B0" w:rsidRPr="00EA54C2" w:rsidRDefault="00F409B0" w:rsidP="009314A3">
                      <w:pPr>
                        <w:autoSpaceDE w:val="0"/>
                        <w:autoSpaceDN w:val="0"/>
                        <w:adjustRightInd w:val="0"/>
                        <w:rPr>
                          <w:bCs/>
                          <w:color w:val="000000"/>
                        </w:rPr>
                      </w:pPr>
                      <w:r w:rsidRPr="00EA54C2">
                        <w:rPr>
                          <w:bCs/>
                          <w:color w:val="000000"/>
                        </w:rPr>
                        <w:t xml:space="preserve">        </w:t>
                      </w:r>
                      <w:r>
                        <w:rPr>
                          <w:bCs/>
                          <w:color w:val="000000"/>
                        </w:rPr>
                        <w:t xml:space="preserve">   </w:t>
                      </w:r>
                      <w:r w:rsidRPr="00EA54C2">
                        <w:rPr>
                          <w:bCs/>
                          <w:color w:val="000000"/>
                        </w:rPr>
                        <w:t xml:space="preserve"> </w:t>
                      </w:r>
                      <w:r>
                        <w:rPr>
                          <w:bCs/>
                          <w:color w:val="000000"/>
                        </w:rPr>
                        <w:t xml:space="preserve"> </w:t>
                      </w:r>
                      <w:r w:rsidRPr="00EA54C2">
                        <w:rPr>
                          <w:bCs/>
                          <w:color w:val="000000"/>
                        </w:rPr>
                        <w:t xml:space="preserve">  :</w:t>
                      </w:r>
                      <w:r>
                        <w:rPr>
                          <w:bCs/>
                          <w:color w:val="000000"/>
                        </w:rPr>
                        <w:t xml:space="preserve"> </w:t>
                      </w:r>
                      <w:r w:rsidRPr="00EA54C2">
                        <w:rPr>
                          <w:bCs/>
                          <w:color w:val="000000"/>
                        </w:rPr>
                        <w:t xml:space="preserve">  3 </w:t>
                      </w:r>
                    </w:p>
                    <w:p w:rsidR="00F409B0" w:rsidRPr="00EA54C2" w:rsidRDefault="00F409B0" w:rsidP="009314A3">
                      <w:pPr>
                        <w:autoSpaceDE w:val="0"/>
                        <w:autoSpaceDN w:val="0"/>
                        <w:adjustRightInd w:val="0"/>
                        <w:rPr>
                          <w:color w:val="000000"/>
                        </w:rPr>
                      </w:pPr>
                      <w:r w:rsidRPr="00EA54C2">
                        <w:rPr>
                          <w:color w:val="000000"/>
                        </w:rPr>
                        <w:t xml:space="preserve"> </w:t>
                      </w:r>
                    </w:p>
                  </w:txbxContent>
                </v:textbox>
              </v:shape>
            </w:pict>
          </mc:Fallback>
        </mc:AlternateContent>
      </w:r>
      <w:r w:rsidR="009314A3" w:rsidRPr="00171268">
        <w:t>1.</w:t>
      </w:r>
      <w:r w:rsidR="009314A3" w:rsidRPr="00171268">
        <w:rPr>
          <w:b/>
          <w:i/>
        </w:rPr>
        <w:t xml:space="preserve"> </w:t>
      </w:r>
      <w:r w:rsidR="009314A3" w:rsidRPr="00171268">
        <w:rPr>
          <w:i/>
        </w:rPr>
        <w:t>Какие числа называются натуральными?</w:t>
      </w:r>
    </w:p>
    <w:p w:rsidR="009314A3" w:rsidRDefault="009314A3" w:rsidP="009314A3">
      <w:pPr>
        <w:shd w:val="clear" w:color="auto" w:fill="FFFFFF"/>
        <w:ind w:left="58" w:firstLine="542"/>
        <w:jc w:val="both"/>
      </w:pPr>
      <w:r w:rsidRPr="00EA54C2">
        <w:t xml:space="preserve">2. </w:t>
      </w:r>
      <w:r w:rsidRPr="00EA54C2">
        <w:rPr>
          <w:i/>
        </w:rPr>
        <w:t>Вычислите:</w:t>
      </w:r>
      <w:r>
        <w:t xml:space="preserve">                                  б)  421 </w:t>
      </w:r>
      <w:r>
        <w:sym w:font="Symbol" w:char="F0D7"/>
      </w:r>
      <w:r>
        <w:t xml:space="preserve"> 5 =          в)  96 </w:t>
      </w:r>
      <w:r>
        <w:sym w:font="Symbol" w:char="F0D7"/>
      </w:r>
      <w:r>
        <w:t xml:space="preserve"> 100 =            г)  387 </w:t>
      </w:r>
      <w:r>
        <w:sym w:font="Symbol" w:char="F0D7"/>
      </w:r>
      <w:r>
        <w:t xml:space="preserve"> 10 = </w:t>
      </w:r>
    </w:p>
    <w:p w:rsidR="009314A3" w:rsidRDefault="009314A3" w:rsidP="009314A3">
      <w:pPr>
        <w:shd w:val="clear" w:color="auto" w:fill="FFFFFF"/>
        <w:ind w:left="58" w:firstLine="542"/>
        <w:jc w:val="both"/>
      </w:pPr>
    </w:p>
    <w:p w:rsidR="009314A3" w:rsidRDefault="009314A3" w:rsidP="009314A3">
      <w:pPr>
        <w:shd w:val="clear" w:color="auto" w:fill="FFFFFF"/>
        <w:ind w:left="58" w:firstLine="542"/>
        <w:jc w:val="both"/>
      </w:pPr>
    </w:p>
    <w:p w:rsidR="009314A3" w:rsidRDefault="009314A3" w:rsidP="009314A3">
      <w:pPr>
        <w:shd w:val="clear" w:color="auto" w:fill="FFFFFF"/>
        <w:ind w:left="58" w:firstLine="542"/>
        <w:jc w:val="both"/>
      </w:pPr>
    </w:p>
    <w:p w:rsidR="009314A3" w:rsidRDefault="009314A3" w:rsidP="009314A3">
      <w:pPr>
        <w:shd w:val="clear" w:color="auto" w:fill="FFFFFF"/>
        <w:ind w:left="58" w:firstLine="542"/>
        <w:jc w:val="both"/>
      </w:pPr>
    </w:p>
    <w:p w:rsidR="009314A3" w:rsidRPr="002002B5" w:rsidRDefault="00386890" w:rsidP="002002B5">
      <w:pPr>
        <w:shd w:val="clear" w:color="auto" w:fill="FFFFFF"/>
        <w:ind w:left="58" w:firstLine="542"/>
        <w:jc w:val="both"/>
      </w:pPr>
      <w:r>
        <w:rPr>
          <w:noProof/>
        </w:rPr>
        <mc:AlternateContent>
          <mc:Choice Requires="wps">
            <w:drawing>
              <wp:anchor distT="0" distB="0" distL="114300" distR="114300" simplePos="0" relativeHeight="251661312" behindDoc="0" locked="0" layoutInCell="1" allowOverlap="1">
                <wp:simplePos x="0" y="0"/>
                <wp:positionH relativeFrom="column">
                  <wp:posOffset>1600200</wp:posOffset>
                </wp:positionH>
                <wp:positionV relativeFrom="paragraph">
                  <wp:posOffset>46990</wp:posOffset>
                </wp:positionV>
                <wp:extent cx="609600" cy="0"/>
                <wp:effectExtent l="9525" t="8890" r="9525" b="10160"/>
                <wp:wrapNone/>
                <wp:docPr id="20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7pt" to="17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wGW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"/>
            </w:pict>
          </mc:Fallback>
        </mc:AlternateContent>
      </w:r>
    </w:p>
    <w:p w:rsidR="009314A3" w:rsidRPr="002002B5" w:rsidRDefault="009314A3" w:rsidP="009314A3">
      <w:pPr>
        <w:shd w:val="clear" w:color="auto" w:fill="FFFFFF"/>
        <w:ind w:firstLine="600"/>
        <w:jc w:val="both"/>
        <w:rPr>
          <w:sz w:val="28"/>
          <w:szCs w:val="28"/>
        </w:rPr>
      </w:pPr>
      <w:r w:rsidRPr="002002B5">
        <w:rPr>
          <w:sz w:val="28"/>
          <w:szCs w:val="28"/>
          <w:lang w:val="en-US"/>
        </w:rPr>
        <w:t>III</w:t>
      </w:r>
      <w:r w:rsidRPr="002002B5">
        <w:rPr>
          <w:sz w:val="28"/>
          <w:szCs w:val="28"/>
        </w:rPr>
        <w:t xml:space="preserve"> этап. </w:t>
      </w:r>
      <w:r w:rsidRPr="002002B5">
        <w:rPr>
          <w:b/>
          <w:bCs/>
          <w:sz w:val="28"/>
          <w:szCs w:val="28"/>
        </w:rPr>
        <w:t xml:space="preserve">Изучение нового материала </w:t>
      </w:r>
      <w:r w:rsidRPr="002002B5">
        <w:rPr>
          <w:bCs/>
          <w:sz w:val="28"/>
          <w:szCs w:val="28"/>
        </w:rPr>
        <w:t xml:space="preserve">                   </w:t>
      </w:r>
    </w:p>
    <w:p w:rsidR="009314A3" w:rsidRPr="004C4546" w:rsidRDefault="009314A3" w:rsidP="004C4546">
      <w:pPr>
        <w:ind w:firstLine="600"/>
        <w:jc w:val="both"/>
        <w:rPr>
          <w:rFonts w:ascii="Arial" w:hAnsi="Arial" w:cs="Arial"/>
          <w:sz w:val="28"/>
          <w:szCs w:val="28"/>
        </w:rPr>
      </w:pPr>
      <w:r>
        <w:rPr>
          <w:i/>
        </w:rPr>
        <w:t xml:space="preserve">- </w:t>
      </w:r>
      <w:r w:rsidRPr="004C4546">
        <w:rPr>
          <w:i/>
          <w:sz w:val="28"/>
          <w:szCs w:val="28"/>
        </w:rPr>
        <w:t>Пусть поле имеет форму квадрата со стороной 1,83 км. Найдите периметр этого поля.(считаем в столбик</w:t>
      </w:r>
      <w:r w:rsidR="002002B5" w:rsidRPr="004C4546">
        <w:rPr>
          <w:i/>
          <w:sz w:val="28"/>
          <w:szCs w:val="28"/>
        </w:rPr>
        <w:t>.)</w:t>
      </w:r>
    </w:p>
    <w:p w:rsidR="0009505B" w:rsidRPr="004C4546" w:rsidRDefault="00386890" w:rsidP="004C4546">
      <w:pPr>
        <w:shd w:val="clear" w:color="auto" w:fill="FFFFFF"/>
        <w:ind w:left="58" w:firstLine="62"/>
        <w:jc w:val="both"/>
        <w:rPr>
          <w:sz w:val="28"/>
          <w:szCs w:val="28"/>
        </w:rPr>
      </w:pPr>
      <w:r>
        <w:rPr>
          <w:rFonts w:ascii="Arial" w:hAnsi="Arial" w:cs="Arial"/>
          <w:noProof/>
          <w:sz w:val="28"/>
          <w:szCs w:val="28"/>
        </w:rPr>
        <mc:AlternateContent>
          <mc:Choice Requires="wps">
            <w:drawing>
              <wp:anchor distT="0" distB="0" distL="114300" distR="114300" simplePos="0" relativeHeight="251662336" behindDoc="0" locked="0" layoutInCell="1" allowOverlap="1">
                <wp:simplePos x="0" y="0"/>
                <wp:positionH relativeFrom="column">
                  <wp:posOffset>359410</wp:posOffset>
                </wp:positionH>
                <wp:positionV relativeFrom="paragraph">
                  <wp:posOffset>551815</wp:posOffset>
                </wp:positionV>
                <wp:extent cx="2667000" cy="266700"/>
                <wp:effectExtent l="0" t="0" r="2540" b="635"/>
                <wp:wrapNone/>
                <wp:docPr id="20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667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9B0" w:rsidRPr="00386890" w:rsidRDefault="00F409B0" w:rsidP="009314A3">
                            <w:pPr>
                              <w:autoSpaceDE w:val="0"/>
                              <w:autoSpaceDN w:val="0"/>
                              <w:adjustRightInd w:val="0"/>
                              <w:rPr>
                                <w:bCs/>
                                <w14:shadow w14:blurRad="50800" w14:dist="38100" w14:dir="2700000" w14:sx="100000" w14:sy="100000" w14:kx="0" w14:ky="0" w14:algn="tl">
                                  <w14:srgbClr w14:val="000000">
                                    <w14:alpha w14:val="60000"/>
                                  </w14:srgbClr>
                                </w14:shadow>
                              </w:rPr>
                            </w:pPr>
                            <w:r w:rsidRPr="00386890">
                              <w:rPr>
                                <w:bCs/>
                                <w:lang w:val="en-US"/>
                                <w14:shadow w14:blurRad="50800" w14:dist="38100" w14:dir="2700000" w14:sx="100000" w14:sy="100000" w14:kx="0" w14:ky="0" w14:algn="tl">
                                  <w14:srgbClr w14:val="000000">
                                    <w14:alpha w14:val="60000"/>
                                  </w14:srgbClr>
                                </w14:shadow>
                              </w:rPr>
                              <w:t>P</w:t>
                            </w:r>
                            <w:r w:rsidRPr="00386890">
                              <w:rPr>
                                <w:bCs/>
                                <w14:shadow w14:blurRad="50800" w14:dist="38100" w14:dir="2700000" w14:sx="100000" w14:sy="100000" w14:kx="0" w14:ky="0" w14:algn="tl">
                                  <w14:srgbClr w14:val="000000">
                                    <w14:alpha w14:val="60000"/>
                                  </w14:srgbClr>
                                </w14:shadow>
                              </w:rPr>
                              <w:t xml:space="preserve"> = 1,83 + 1,83 + 1,83 + 1,83 =  7,32</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28.3pt;margin-top:43.45pt;width:210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" filled="f" fillcolor="#bbe0e3" stroked="f">
                <v:textbox style="mso-fit-shape-to-text:t">
                  <w:txbxContent>
                    <w:p w:rsidR="00F409B0" w:rsidRPr="00386890" w:rsidRDefault="00F409B0" w:rsidP="009314A3">
                      <w:pPr>
                        <w:autoSpaceDE w:val="0"/>
                        <w:autoSpaceDN w:val="0"/>
                        <w:adjustRightInd w:val="0"/>
                        <w:rPr>
                          <w:bCs/>
                          <w14:shadow w14:blurRad="50800" w14:dist="38100" w14:dir="2700000" w14:sx="100000" w14:sy="100000" w14:kx="0" w14:ky="0" w14:algn="tl">
                            <w14:srgbClr w14:val="000000">
                              <w14:alpha w14:val="60000"/>
                            </w14:srgbClr>
                          </w14:shadow>
                        </w:rPr>
                      </w:pPr>
                      <w:r w:rsidRPr="00386890">
                        <w:rPr>
                          <w:bCs/>
                          <w:lang w:val="en-US"/>
                          <w14:shadow w14:blurRad="50800" w14:dist="38100" w14:dir="2700000" w14:sx="100000" w14:sy="100000" w14:kx="0" w14:ky="0" w14:algn="tl">
                            <w14:srgbClr w14:val="000000">
                              <w14:alpha w14:val="60000"/>
                            </w14:srgbClr>
                          </w14:shadow>
                        </w:rPr>
                        <w:t>P</w:t>
                      </w:r>
                      <w:r w:rsidRPr="00386890">
                        <w:rPr>
                          <w:bCs/>
                          <w14:shadow w14:blurRad="50800" w14:dist="38100" w14:dir="2700000" w14:sx="100000" w14:sy="100000" w14:kx="0" w14:ky="0" w14:algn="tl">
                            <w14:srgbClr w14:val="000000">
                              <w14:alpha w14:val="60000"/>
                            </w14:srgbClr>
                          </w14:shadow>
                        </w:rPr>
                        <w:t xml:space="preserve"> = 1,83 + 1,83 + 1,83 + 1,83 =  7,32</w:t>
                      </w:r>
                    </w:p>
                  </w:txbxContent>
                </v:textbox>
              </v:shape>
            </w:pict>
          </mc:Fallback>
        </mc:AlternateContent>
      </w:r>
      <w:r w:rsidR="009314A3" w:rsidRPr="004C4546">
        <w:rPr>
          <w:i/>
          <w:sz w:val="28"/>
          <w:szCs w:val="28"/>
        </w:rPr>
        <w:t xml:space="preserve">        - Значение 7,32 для произведения   </w:t>
      </w:r>
      <w:r w:rsidR="009314A3" w:rsidRPr="004C4546">
        <w:rPr>
          <w:sz w:val="28"/>
          <w:szCs w:val="28"/>
        </w:rPr>
        <w:t xml:space="preserve">1,83 </w:t>
      </w:r>
      <w:r w:rsidR="009314A3" w:rsidRPr="004C4546">
        <w:rPr>
          <w:sz w:val="28"/>
          <w:szCs w:val="28"/>
        </w:rPr>
        <w:sym w:font="Symbol" w:char="F0D7"/>
      </w:r>
      <w:r w:rsidR="009314A3" w:rsidRPr="004C4546">
        <w:rPr>
          <w:sz w:val="28"/>
          <w:szCs w:val="28"/>
        </w:rPr>
        <w:t xml:space="preserve"> 4  можно получить иначе:  умножить 1,83  на 4, не обращая внимание на запятую, а в полученном </w:t>
      </w:r>
      <w:r w:rsidR="009314A3" w:rsidRPr="004C4546">
        <w:rPr>
          <w:sz w:val="28"/>
          <w:szCs w:val="28"/>
        </w:rPr>
        <w:lastRenderedPageBreak/>
        <w:t>произведении 732 отделить запятой две цифры справа, то есть столько, сколько цифр после запятой в дроби 1,83</w:t>
      </w:r>
    </w:p>
    <w:p w:rsidR="0009505B" w:rsidRDefault="0009505B" w:rsidP="009314A3">
      <w:pPr>
        <w:shd w:val="clear" w:color="auto" w:fill="FFFFFF"/>
        <w:ind w:left="58" w:firstLine="62"/>
        <w:jc w:val="both"/>
      </w:pPr>
    </w:p>
    <w:p w:rsidR="0009505B" w:rsidRDefault="0009505B" w:rsidP="009314A3">
      <w:pPr>
        <w:shd w:val="clear" w:color="auto" w:fill="FFFFFF"/>
        <w:ind w:left="58" w:firstLine="62"/>
        <w:jc w:val="both"/>
      </w:pPr>
    </w:p>
    <w:p w:rsidR="0009505B" w:rsidRDefault="0009505B" w:rsidP="009314A3">
      <w:pPr>
        <w:shd w:val="clear" w:color="auto" w:fill="FFFFFF"/>
        <w:ind w:left="58" w:firstLine="62"/>
        <w:jc w:val="both"/>
      </w:pPr>
    </w:p>
    <w:p w:rsidR="0009505B" w:rsidRDefault="0009505B" w:rsidP="009314A3">
      <w:pPr>
        <w:shd w:val="clear" w:color="auto" w:fill="FFFFFF"/>
        <w:ind w:left="58" w:firstLine="62"/>
        <w:jc w:val="both"/>
      </w:pPr>
    </w:p>
    <w:p w:rsidR="0009505B" w:rsidRDefault="004D2E92" w:rsidP="009314A3">
      <w:pPr>
        <w:shd w:val="clear" w:color="auto" w:fill="FFFFFF"/>
        <w:ind w:left="58" w:firstLine="62"/>
        <w:jc w:val="both"/>
      </w:pPr>
      <w:r>
        <w:rPr>
          <w:noProof/>
        </w:rPr>
        <w:drawing>
          <wp:anchor distT="0" distB="0" distL="114300" distR="114300" simplePos="0" relativeHeight="251664384" behindDoc="0" locked="0" layoutInCell="1" allowOverlap="1">
            <wp:simplePos x="0" y="0"/>
            <wp:positionH relativeFrom="column">
              <wp:posOffset>656590</wp:posOffset>
            </wp:positionH>
            <wp:positionV relativeFrom="paragraph">
              <wp:posOffset>-449580</wp:posOffset>
            </wp:positionV>
            <wp:extent cx="2921635" cy="228917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cstate="print"/>
                    <a:srcRect l="21480" t="13171" r="8186" b="18027"/>
                    <a:stretch>
                      <a:fillRect/>
                    </a:stretch>
                  </pic:blipFill>
                  <pic:spPr bwMode="auto">
                    <a:xfrm>
                      <a:off x="0" y="0"/>
                      <a:ext cx="2921635" cy="2289175"/>
                    </a:xfrm>
                    <a:prstGeom prst="rect">
                      <a:avLst/>
                    </a:prstGeom>
                    <a:noFill/>
                    <a:ln w="9525">
                      <a:noFill/>
                      <a:miter lim="800000"/>
                      <a:headEnd/>
                      <a:tailEnd/>
                    </a:ln>
                  </pic:spPr>
                </pic:pic>
              </a:graphicData>
            </a:graphic>
          </wp:anchor>
        </w:drawing>
      </w:r>
    </w:p>
    <w:p w:rsidR="0009505B" w:rsidRDefault="0009505B" w:rsidP="009314A3">
      <w:pPr>
        <w:shd w:val="clear" w:color="auto" w:fill="FFFFFF"/>
        <w:ind w:left="58" w:firstLine="62"/>
        <w:jc w:val="both"/>
      </w:pPr>
    </w:p>
    <w:p w:rsidR="0009505B" w:rsidRDefault="0009505B" w:rsidP="009314A3">
      <w:pPr>
        <w:shd w:val="clear" w:color="auto" w:fill="FFFFFF"/>
        <w:ind w:left="58" w:firstLine="62"/>
        <w:jc w:val="both"/>
      </w:pPr>
    </w:p>
    <w:p w:rsidR="0009505B" w:rsidRDefault="0009505B" w:rsidP="009314A3">
      <w:pPr>
        <w:shd w:val="clear" w:color="auto" w:fill="FFFFFF"/>
        <w:ind w:left="58" w:firstLine="62"/>
        <w:jc w:val="both"/>
      </w:pPr>
    </w:p>
    <w:p w:rsidR="0009505B" w:rsidRDefault="0009505B" w:rsidP="009314A3">
      <w:pPr>
        <w:shd w:val="clear" w:color="auto" w:fill="FFFFFF"/>
        <w:ind w:left="58" w:firstLine="62"/>
        <w:jc w:val="both"/>
      </w:pPr>
    </w:p>
    <w:p w:rsidR="009314A3" w:rsidRDefault="009314A3" w:rsidP="009314A3">
      <w:pPr>
        <w:shd w:val="clear" w:color="auto" w:fill="FFFFFF"/>
        <w:ind w:left="58" w:firstLine="62"/>
        <w:jc w:val="both"/>
      </w:pPr>
    </w:p>
    <w:p w:rsidR="009314A3" w:rsidRDefault="009314A3" w:rsidP="009314A3">
      <w:pPr>
        <w:shd w:val="clear" w:color="auto" w:fill="FFFFFF"/>
        <w:ind w:left="58" w:firstLine="62"/>
        <w:jc w:val="both"/>
      </w:pPr>
    </w:p>
    <w:p w:rsidR="009314A3" w:rsidRDefault="009314A3" w:rsidP="009314A3">
      <w:pPr>
        <w:shd w:val="clear" w:color="auto" w:fill="FFFFFF"/>
        <w:ind w:left="58" w:firstLine="62"/>
        <w:jc w:val="both"/>
      </w:pPr>
    </w:p>
    <w:p w:rsidR="009314A3" w:rsidRDefault="009314A3" w:rsidP="0009505B">
      <w:pPr>
        <w:shd w:val="clear" w:color="auto" w:fill="FFFFFF"/>
        <w:jc w:val="both"/>
        <w:rPr>
          <w:rFonts w:ascii="Arial" w:hAnsi="Arial" w:cs="Arial"/>
          <w:sz w:val="28"/>
          <w:szCs w:val="28"/>
        </w:rPr>
      </w:pPr>
    </w:p>
    <w:p w:rsidR="009314A3" w:rsidRDefault="009314A3" w:rsidP="002002B5">
      <w:pPr>
        <w:shd w:val="clear" w:color="auto" w:fill="FFFFFF"/>
        <w:jc w:val="both"/>
        <w:rPr>
          <w:i/>
        </w:rPr>
      </w:pPr>
    </w:p>
    <w:p w:rsidR="0009505B" w:rsidRDefault="009314A3" w:rsidP="009314A3">
      <w:pPr>
        <w:shd w:val="clear" w:color="auto" w:fill="FFFFFF"/>
        <w:ind w:left="58" w:firstLine="542"/>
        <w:jc w:val="both"/>
        <w:rPr>
          <w:i/>
        </w:rPr>
      </w:pPr>
      <w:r>
        <w:rPr>
          <w:i/>
        </w:rPr>
        <w:t>-</w:t>
      </w:r>
    </w:p>
    <w:p w:rsidR="009314A3" w:rsidRPr="004C4546" w:rsidRDefault="009314A3" w:rsidP="009314A3">
      <w:pPr>
        <w:shd w:val="clear" w:color="auto" w:fill="FFFFFF"/>
        <w:ind w:left="58" w:firstLine="542"/>
        <w:jc w:val="both"/>
        <w:rPr>
          <w:rFonts w:ascii="Arial" w:hAnsi="Arial" w:cs="Arial"/>
          <w:sz w:val="28"/>
          <w:szCs w:val="28"/>
        </w:rPr>
      </w:pPr>
      <w:r w:rsidRPr="004C4546">
        <w:rPr>
          <w:i/>
          <w:sz w:val="28"/>
          <w:szCs w:val="28"/>
        </w:rPr>
        <w:t>Сформулируем правило умножения десятичной дроби на натуральное число.</w:t>
      </w:r>
      <w:r w:rsidRPr="004C4546">
        <w:rPr>
          <w:sz w:val="28"/>
          <w:szCs w:val="28"/>
        </w:rPr>
        <w:t xml:space="preserve"> (Умножая два натуральных числа, вспоминаем правило умножения многозначных чисел)</w:t>
      </w:r>
    </w:p>
    <w:p w:rsidR="009314A3" w:rsidRDefault="009314A3" w:rsidP="009314A3">
      <w:pPr>
        <w:shd w:val="clear" w:color="auto" w:fill="FFFFFF"/>
        <w:ind w:left="58" w:firstLine="62"/>
        <w:jc w:val="both"/>
        <w:rPr>
          <w:rFonts w:ascii="Arial" w:hAnsi="Arial" w:cs="Arial"/>
          <w:sz w:val="28"/>
          <w:szCs w:val="28"/>
        </w:rPr>
      </w:pPr>
      <w:r>
        <w:rPr>
          <w:noProof/>
        </w:rPr>
        <w:drawing>
          <wp:anchor distT="0" distB="0" distL="114300" distR="114300" simplePos="0" relativeHeight="251663360" behindDoc="0" locked="0" layoutInCell="1" allowOverlap="1">
            <wp:simplePos x="0" y="0"/>
            <wp:positionH relativeFrom="column">
              <wp:posOffset>533400</wp:posOffset>
            </wp:positionH>
            <wp:positionV relativeFrom="paragraph">
              <wp:posOffset>147320</wp:posOffset>
            </wp:positionV>
            <wp:extent cx="3048000" cy="2175510"/>
            <wp:effectExtent l="1905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l="26250" t="13171" r="3407" b="24097"/>
                    <a:stretch>
                      <a:fillRect/>
                    </a:stretch>
                  </pic:blipFill>
                  <pic:spPr bwMode="auto">
                    <a:xfrm>
                      <a:off x="0" y="0"/>
                      <a:ext cx="3048000" cy="2175510"/>
                    </a:xfrm>
                    <a:prstGeom prst="rect">
                      <a:avLst/>
                    </a:prstGeom>
                    <a:noFill/>
                    <a:ln w="9525">
                      <a:noFill/>
                      <a:miter lim="800000"/>
                      <a:headEnd/>
                      <a:tailEnd/>
                    </a:ln>
                  </pic:spPr>
                </pic:pic>
              </a:graphicData>
            </a:graphic>
          </wp:anchor>
        </w:drawing>
      </w:r>
    </w:p>
    <w:p w:rsidR="009314A3" w:rsidRDefault="009314A3" w:rsidP="009314A3">
      <w:pPr>
        <w:shd w:val="clear" w:color="auto" w:fill="FFFFFF"/>
        <w:ind w:left="58" w:firstLine="62"/>
        <w:jc w:val="both"/>
        <w:rPr>
          <w:rFonts w:ascii="Arial" w:hAnsi="Arial" w:cs="Arial"/>
          <w:sz w:val="28"/>
          <w:szCs w:val="28"/>
        </w:rPr>
      </w:pPr>
    </w:p>
    <w:p w:rsidR="009314A3" w:rsidRDefault="009314A3" w:rsidP="009314A3">
      <w:pPr>
        <w:shd w:val="clear" w:color="auto" w:fill="FFFFFF"/>
        <w:ind w:left="58" w:firstLine="62"/>
        <w:jc w:val="both"/>
        <w:rPr>
          <w:rFonts w:ascii="Arial" w:hAnsi="Arial" w:cs="Arial"/>
          <w:sz w:val="28"/>
          <w:szCs w:val="28"/>
        </w:rPr>
      </w:pPr>
    </w:p>
    <w:p w:rsidR="009314A3" w:rsidRDefault="009314A3" w:rsidP="009314A3">
      <w:pPr>
        <w:shd w:val="clear" w:color="auto" w:fill="FFFFFF"/>
        <w:ind w:left="58" w:firstLine="62"/>
        <w:jc w:val="both"/>
        <w:rPr>
          <w:rFonts w:ascii="Arial" w:hAnsi="Arial" w:cs="Arial"/>
          <w:sz w:val="28"/>
          <w:szCs w:val="28"/>
        </w:rPr>
      </w:pPr>
    </w:p>
    <w:p w:rsidR="009314A3" w:rsidRDefault="009314A3" w:rsidP="009314A3">
      <w:pPr>
        <w:shd w:val="clear" w:color="auto" w:fill="FFFFFF"/>
        <w:ind w:left="58" w:firstLine="62"/>
        <w:jc w:val="both"/>
        <w:rPr>
          <w:rFonts w:ascii="Arial" w:hAnsi="Arial" w:cs="Arial"/>
          <w:sz w:val="28"/>
          <w:szCs w:val="28"/>
        </w:rPr>
      </w:pPr>
    </w:p>
    <w:p w:rsidR="009314A3" w:rsidRDefault="009314A3" w:rsidP="009314A3">
      <w:pPr>
        <w:shd w:val="clear" w:color="auto" w:fill="FFFFFF"/>
        <w:ind w:left="58" w:firstLine="62"/>
        <w:jc w:val="both"/>
        <w:rPr>
          <w:rFonts w:ascii="Arial" w:hAnsi="Arial" w:cs="Arial"/>
          <w:sz w:val="28"/>
          <w:szCs w:val="28"/>
        </w:rPr>
      </w:pPr>
      <w:r>
        <w:rPr>
          <w:rFonts w:ascii="Arial" w:hAnsi="Arial" w:cs="Arial"/>
          <w:sz w:val="28"/>
          <w:szCs w:val="28"/>
        </w:rPr>
        <w:t xml:space="preserve">                                                                              </w:t>
      </w:r>
    </w:p>
    <w:p w:rsidR="009314A3" w:rsidRDefault="009314A3" w:rsidP="009314A3">
      <w:pPr>
        <w:shd w:val="clear" w:color="auto" w:fill="FFFFFF"/>
        <w:ind w:left="58" w:firstLine="62"/>
        <w:jc w:val="both"/>
        <w:rPr>
          <w:rFonts w:ascii="Arial" w:hAnsi="Arial" w:cs="Arial"/>
          <w:sz w:val="28"/>
          <w:szCs w:val="28"/>
        </w:rPr>
      </w:pPr>
    </w:p>
    <w:p w:rsidR="009314A3" w:rsidRDefault="009314A3" w:rsidP="009314A3">
      <w:pPr>
        <w:shd w:val="clear" w:color="auto" w:fill="FFFFFF"/>
        <w:ind w:left="58" w:firstLine="62"/>
        <w:jc w:val="both"/>
        <w:rPr>
          <w:rFonts w:ascii="Arial" w:hAnsi="Arial" w:cs="Arial"/>
          <w:sz w:val="28"/>
          <w:szCs w:val="28"/>
        </w:rPr>
      </w:pPr>
    </w:p>
    <w:p w:rsidR="009314A3" w:rsidRDefault="009314A3" w:rsidP="009314A3">
      <w:pPr>
        <w:shd w:val="clear" w:color="auto" w:fill="FFFFFF"/>
        <w:ind w:left="58" w:firstLine="542"/>
        <w:jc w:val="both"/>
        <w:rPr>
          <w:rFonts w:ascii="Arial" w:hAnsi="Arial" w:cs="Arial"/>
          <w:color w:val="0000FF"/>
          <w:sz w:val="28"/>
          <w:szCs w:val="28"/>
        </w:rPr>
      </w:pPr>
    </w:p>
    <w:p w:rsidR="009314A3" w:rsidRDefault="009314A3" w:rsidP="009314A3">
      <w:pPr>
        <w:shd w:val="clear" w:color="auto" w:fill="FFFFFF"/>
        <w:ind w:left="58" w:firstLine="542"/>
        <w:jc w:val="both"/>
        <w:rPr>
          <w:rFonts w:ascii="Arial" w:hAnsi="Arial" w:cs="Arial"/>
          <w:color w:val="0000FF"/>
          <w:sz w:val="28"/>
          <w:szCs w:val="28"/>
        </w:rPr>
      </w:pPr>
    </w:p>
    <w:p w:rsidR="009314A3" w:rsidRDefault="009314A3" w:rsidP="009314A3">
      <w:pPr>
        <w:shd w:val="clear" w:color="auto" w:fill="FFFFFF"/>
        <w:ind w:left="58" w:firstLine="542"/>
        <w:jc w:val="both"/>
        <w:rPr>
          <w:rFonts w:ascii="Arial" w:hAnsi="Arial" w:cs="Arial"/>
          <w:color w:val="0000FF"/>
          <w:sz w:val="28"/>
          <w:szCs w:val="28"/>
        </w:rPr>
      </w:pPr>
    </w:p>
    <w:p w:rsidR="009314A3" w:rsidRDefault="009314A3" w:rsidP="002002B5">
      <w:pPr>
        <w:shd w:val="clear" w:color="auto" w:fill="FFFFFF"/>
        <w:jc w:val="both"/>
        <w:rPr>
          <w:rFonts w:ascii="Arial" w:hAnsi="Arial" w:cs="Arial"/>
          <w:color w:val="0000FF"/>
          <w:sz w:val="28"/>
          <w:szCs w:val="28"/>
        </w:rPr>
      </w:pPr>
    </w:p>
    <w:p w:rsidR="009314A3" w:rsidRPr="004C4546" w:rsidRDefault="009314A3" w:rsidP="009314A3">
      <w:pPr>
        <w:shd w:val="clear" w:color="auto" w:fill="FFFFFF"/>
        <w:ind w:firstLine="600"/>
        <w:jc w:val="both"/>
        <w:rPr>
          <w:b/>
          <w:bCs/>
          <w:sz w:val="28"/>
          <w:szCs w:val="28"/>
        </w:rPr>
      </w:pPr>
      <w:r w:rsidRPr="004C4546">
        <w:rPr>
          <w:sz w:val="28"/>
          <w:szCs w:val="28"/>
          <w:lang w:val="en-US"/>
        </w:rPr>
        <w:t>IV</w:t>
      </w:r>
      <w:r w:rsidRPr="004C4546">
        <w:rPr>
          <w:bCs/>
          <w:sz w:val="28"/>
          <w:szCs w:val="28"/>
        </w:rPr>
        <w:t xml:space="preserve"> этап. </w:t>
      </w:r>
      <w:r w:rsidRPr="004C4546">
        <w:rPr>
          <w:b/>
          <w:bCs/>
          <w:sz w:val="28"/>
          <w:szCs w:val="28"/>
        </w:rPr>
        <w:t xml:space="preserve">Физкультминутка  </w:t>
      </w:r>
    </w:p>
    <w:p w:rsidR="009314A3" w:rsidRPr="004C4546" w:rsidRDefault="009314A3" w:rsidP="009314A3">
      <w:pPr>
        <w:shd w:val="clear" w:color="auto" w:fill="FFFFFF"/>
        <w:ind w:firstLine="600"/>
        <w:jc w:val="both"/>
        <w:rPr>
          <w:bCs/>
          <w:sz w:val="28"/>
          <w:szCs w:val="28"/>
        </w:rPr>
      </w:pPr>
      <w:r w:rsidRPr="004C4546">
        <w:rPr>
          <w:bCs/>
          <w:iCs/>
          <w:sz w:val="28"/>
          <w:szCs w:val="28"/>
        </w:rPr>
        <w:t>Поднимает руки класс – это раз</w:t>
      </w:r>
    </w:p>
    <w:p w:rsidR="009314A3" w:rsidRPr="004C4546" w:rsidRDefault="009314A3" w:rsidP="009314A3">
      <w:pPr>
        <w:shd w:val="clear" w:color="auto" w:fill="FFFFFF"/>
        <w:ind w:firstLine="600"/>
        <w:jc w:val="both"/>
        <w:rPr>
          <w:bCs/>
          <w:sz w:val="28"/>
          <w:szCs w:val="28"/>
        </w:rPr>
      </w:pPr>
      <w:r w:rsidRPr="004C4546">
        <w:rPr>
          <w:bCs/>
          <w:iCs/>
          <w:sz w:val="28"/>
          <w:szCs w:val="28"/>
        </w:rPr>
        <w:t>Повернулась голова – это два</w:t>
      </w:r>
    </w:p>
    <w:p w:rsidR="009314A3" w:rsidRPr="004C4546" w:rsidRDefault="009314A3" w:rsidP="002002B5">
      <w:pPr>
        <w:shd w:val="clear" w:color="auto" w:fill="FFFFFF"/>
        <w:ind w:firstLine="600"/>
        <w:jc w:val="both"/>
        <w:rPr>
          <w:bCs/>
          <w:sz w:val="28"/>
          <w:szCs w:val="28"/>
        </w:rPr>
      </w:pPr>
      <w:r w:rsidRPr="004C4546">
        <w:rPr>
          <w:bCs/>
          <w:iCs/>
          <w:sz w:val="28"/>
          <w:szCs w:val="28"/>
        </w:rPr>
        <w:t>Руки вниз,  вперед смотри – это три</w:t>
      </w:r>
    </w:p>
    <w:p w:rsidR="009314A3" w:rsidRPr="004C4546" w:rsidRDefault="009314A3" w:rsidP="009314A3">
      <w:pPr>
        <w:shd w:val="clear" w:color="auto" w:fill="FFFFFF"/>
        <w:ind w:firstLine="600"/>
        <w:jc w:val="both"/>
        <w:rPr>
          <w:bCs/>
          <w:iCs/>
          <w:sz w:val="28"/>
          <w:szCs w:val="28"/>
        </w:rPr>
      </w:pPr>
      <w:r w:rsidRPr="004C4546">
        <w:rPr>
          <w:bCs/>
          <w:iCs/>
          <w:sz w:val="28"/>
          <w:szCs w:val="28"/>
        </w:rPr>
        <w:t xml:space="preserve">Руки в стороны, пошире, </w:t>
      </w:r>
    </w:p>
    <w:p w:rsidR="009314A3" w:rsidRPr="004C4546" w:rsidRDefault="009314A3" w:rsidP="002002B5">
      <w:pPr>
        <w:shd w:val="clear" w:color="auto" w:fill="FFFFFF"/>
        <w:ind w:firstLine="600"/>
        <w:jc w:val="both"/>
        <w:rPr>
          <w:bCs/>
          <w:sz w:val="28"/>
          <w:szCs w:val="28"/>
        </w:rPr>
      </w:pPr>
      <w:r w:rsidRPr="004C4546">
        <w:rPr>
          <w:bCs/>
          <w:iCs/>
          <w:sz w:val="28"/>
          <w:szCs w:val="28"/>
        </w:rPr>
        <w:t>развернули на четыре</w:t>
      </w:r>
    </w:p>
    <w:p w:rsidR="009314A3" w:rsidRPr="004C4546" w:rsidRDefault="009314A3" w:rsidP="009314A3">
      <w:pPr>
        <w:shd w:val="clear" w:color="auto" w:fill="FFFFFF"/>
        <w:ind w:firstLine="600"/>
        <w:jc w:val="both"/>
        <w:rPr>
          <w:bCs/>
          <w:iCs/>
          <w:sz w:val="28"/>
          <w:szCs w:val="28"/>
        </w:rPr>
      </w:pPr>
      <w:r w:rsidRPr="004C4546">
        <w:rPr>
          <w:bCs/>
          <w:iCs/>
          <w:sz w:val="28"/>
          <w:szCs w:val="28"/>
        </w:rPr>
        <w:t xml:space="preserve">С силой их к плечам прижать </w:t>
      </w:r>
    </w:p>
    <w:p w:rsidR="009314A3" w:rsidRPr="004C4546" w:rsidRDefault="009314A3" w:rsidP="002002B5">
      <w:pPr>
        <w:shd w:val="clear" w:color="auto" w:fill="FFFFFF"/>
        <w:ind w:firstLine="600"/>
        <w:jc w:val="both"/>
        <w:rPr>
          <w:bCs/>
          <w:sz w:val="28"/>
          <w:szCs w:val="28"/>
        </w:rPr>
      </w:pPr>
      <w:r w:rsidRPr="004C4546">
        <w:rPr>
          <w:bCs/>
          <w:iCs/>
          <w:sz w:val="28"/>
          <w:szCs w:val="28"/>
        </w:rPr>
        <w:t>и немного повращать – это пять</w:t>
      </w:r>
    </w:p>
    <w:p w:rsidR="009314A3" w:rsidRPr="004C4546" w:rsidRDefault="009314A3" w:rsidP="009314A3">
      <w:pPr>
        <w:shd w:val="clear" w:color="auto" w:fill="FFFFFF"/>
        <w:ind w:firstLine="600"/>
        <w:jc w:val="both"/>
        <w:rPr>
          <w:bCs/>
          <w:sz w:val="28"/>
          <w:szCs w:val="28"/>
        </w:rPr>
      </w:pPr>
      <w:r w:rsidRPr="004C4546">
        <w:rPr>
          <w:bCs/>
          <w:iCs/>
          <w:sz w:val="28"/>
          <w:szCs w:val="28"/>
        </w:rPr>
        <w:t>А на шесть – в ладоши хлопнуть,</w:t>
      </w:r>
    </w:p>
    <w:p w:rsidR="009314A3" w:rsidRPr="004C4546" w:rsidRDefault="009314A3" w:rsidP="009314A3">
      <w:pPr>
        <w:shd w:val="clear" w:color="auto" w:fill="FFFFFF"/>
        <w:ind w:firstLine="600"/>
        <w:jc w:val="both"/>
        <w:rPr>
          <w:bCs/>
          <w:sz w:val="28"/>
          <w:szCs w:val="28"/>
        </w:rPr>
      </w:pPr>
      <w:r w:rsidRPr="004C4546">
        <w:rPr>
          <w:bCs/>
          <w:iCs/>
          <w:sz w:val="28"/>
          <w:szCs w:val="28"/>
        </w:rPr>
        <w:t>А на семь – ногою топнуть.</w:t>
      </w:r>
    </w:p>
    <w:p w:rsidR="009314A3" w:rsidRPr="004C4546" w:rsidRDefault="009314A3" w:rsidP="009314A3">
      <w:pPr>
        <w:shd w:val="clear" w:color="auto" w:fill="FFFFFF"/>
        <w:ind w:firstLine="600"/>
        <w:jc w:val="both"/>
        <w:rPr>
          <w:bCs/>
          <w:sz w:val="28"/>
          <w:szCs w:val="28"/>
        </w:rPr>
      </w:pPr>
      <w:r w:rsidRPr="004C4546">
        <w:rPr>
          <w:bCs/>
          <w:iCs/>
          <w:sz w:val="28"/>
          <w:szCs w:val="28"/>
        </w:rPr>
        <w:t>А на восемь – подтянуться,</w:t>
      </w:r>
    </w:p>
    <w:p w:rsidR="009314A3" w:rsidRPr="004C4546" w:rsidRDefault="009314A3" w:rsidP="002002B5">
      <w:pPr>
        <w:shd w:val="clear" w:color="auto" w:fill="FFFFFF"/>
        <w:ind w:firstLine="600"/>
        <w:jc w:val="both"/>
        <w:rPr>
          <w:bCs/>
          <w:sz w:val="28"/>
          <w:szCs w:val="28"/>
        </w:rPr>
      </w:pPr>
      <w:r w:rsidRPr="004C4546">
        <w:rPr>
          <w:bCs/>
          <w:iCs/>
          <w:sz w:val="28"/>
          <w:szCs w:val="28"/>
        </w:rPr>
        <w:t>А на девять – улыбнуться.</w:t>
      </w:r>
    </w:p>
    <w:p w:rsidR="009314A3" w:rsidRPr="004C4546" w:rsidRDefault="009314A3" w:rsidP="009314A3">
      <w:pPr>
        <w:shd w:val="clear" w:color="auto" w:fill="FFFFFF"/>
        <w:ind w:firstLine="600"/>
        <w:jc w:val="both"/>
        <w:rPr>
          <w:bCs/>
          <w:sz w:val="28"/>
          <w:szCs w:val="28"/>
        </w:rPr>
      </w:pPr>
      <w:r w:rsidRPr="004C4546">
        <w:rPr>
          <w:bCs/>
          <w:iCs/>
          <w:sz w:val="28"/>
          <w:szCs w:val="28"/>
        </w:rPr>
        <w:t>Что ж заряд хороший есть?</w:t>
      </w:r>
    </w:p>
    <w:p w:rsidR="009314A3" w:rsidRPr="004C4546" w:rsidRDefault="009314A3" w:rsidP="009314A3">
      <w:pPr>
        <w:shd w:val="clear" w:color="auto" w:fill="FFFFFF"/>
        <w:ind w:firstLine="600"/>
        <w:jc w:val="both"/>
        <w:rPr>
          <w:bCs/>
          <w:iCs/>
          <w:sz w:val="28"/>
          <w:szCs w:val="28"/>
        </w:rPr>
      </w:pPr>
      <w:r w:rsidRPr="004C4546">
        <w:rPr>
          <w:bCs/>
          <w:iCs/>
          <w:sz w:val="28"/>
          <w:szCs w:val="28"/>
        </w:rPr>
        <w:t>Можно нам теперь и сесть.</w:t>
      </w:r>
    </w:p>
    <w:p w:rsidR="009314A3" w:rsidRPr="004C4546" w:rsidRDefault="009314A3" w:rsidP="002002B5">
      <w:pPr>
        <w:shd w:val="clear" w:color="auto" w:fill="FFFFFF"/>
        <w:jc w:val="both"/>
        <w:rPr>
          <w:rFonts w:ascii="Arial" w:hAnsi="Arial" w:cs="Arial"/>
          <w:color w:val="0000FF"/>
          <w:sz w:val="28"/>
          <w:szCs w:val="28"/>
        </w:rPr>
      </w:pPr>
    </w:p>
    <w:p w:rsidR="009314A3" w:rsidRPr="004C4546" w:rsidRDefault="009314A3" w:rsidP="009314A3">
      <w:pPr>
        <w:shd w:val="clear" w:color="auto" w:fill="FFFFFF"/>
        <w:ind w:left="58" w:firstLine="542"/>
        <w:jc w:val="both"/>
        <w:rPr>
          <w:sz w:val="28"/>
          <w:szCs w:val="28"/>
        </w:rPr>
      </w:pPr>
      <w:r w:rsidRPr="004C4546">
        <w:rPr>
          <w:bCs/>
          <w:sz w:val="28"/>
          <w:szCs w:val="28"/>
          <w:lang w:val="en-US"/>
        </w:rPr>
        <w:lastRenderedPageBreak/>
        <w:t>V</w:t>
      </w:r>
      <w:r w:rsidRPr="004C4546">
        <w:rPr>
          <w:sz w:val="28"/>
          <w:szCs w:val="28"/>
        </w:rPr>
        <w:t xml:space="preserve"> этап. </w:t>
      </w:r>
      <w:r w:rsidRPr="004C4546">
        <w:rPr>
          <w:b/>
          <w:bCs/>
          <w:sz w:val="28"/>
          <w:szCs w:val="28"/>
        </w:rPr>
        <w:t>Закрепление</w:t>
      </w:r>
    </w:p>
    <w:p w:rsidR="002002B5" w:rsidRPr="004C4546" w:rsidRDefault="002002B5" w:rsidP="009314A3">
      <w:pPr>
        <w:shd w:val="clear" w:color="auto" w:fill="FFFFFF"/>
        <w:ind w:left="58" w:firstLine="542"/>
        <w:jc w:val="both"/>
        <w:rPr>
          <w:bCs/>
          <w:i/>
          <w:sz w:val="28"/>
          <w:szCs w:val="28"/>
        </w:rPr>
      </w:pPr>
      <w:r w:rsidRPr="004C4546">
        <w:rPr>
          <w:bCs/>
          <w:i/>
          <w:sz w:val="28"/>
          <w:szCs w:val="28"/>
        </w:rPr>
        <w:t xml:space="preserve">Задание для класса </w:t>
      </w:r>
    </w:p>
    <w:p w:rsidR="0009505B" w:rsidRPr="004C4546" w:rsidRDefault="009314A3" w:rsidP="004C4546">
      <w:pPr>
        <w:shd w:val="clear" w:color="auto" w:fill="FFFFFF"/>
        <w:ind w:left="58" w:firstLine="542"/>
        <w:jc w:val="both"/>
        <w:rPr>
          <w:rFonts w:ascii="Arial" w:hAnsi="Arial" w:cs="Arial"/>
          <w:bCs/>
          <w:sz w:val="28"/>
          <w:szCs w:val="28"/>
        </w:rPr>
      </w:pPr>
      <w:r w:rsidRPr="004C4546">
        <w:rPr>
          <w:rFonts w:ascii="Arial" w:hAnsi="Arial" w:cs="Arial"/>
          <w:bCs/>
          <w:sz w:val="28"/>
          <w:szCs w:val="28"/>
        </w:rPr>
        <w:t xml:space="preserve">- </w:t>
      </w:r>
      <w:r w:rsidRPr="004C4546">
        <w:rPr>
          <w:bCs/>
          <w:i/>
          <w:sz w:val="28"/>
          <w:szCs w:val="28"/>
        </w:rPr>
        <w:t>Выполнить</w:t>
      </w:r>
      <w:r w:rsidRPr="004C4546">
        <w:rPr>
          <w:rFonts w:ascii="Arial" w:hAnsi="Arial" w:cs="Arial"/>
          <w:bCs/>
          <w:sz w:val="28"/>
          <w:szCs w:val="28"/>
        </w:rPr>
        <w:t xml:space="preserve"> № 1306 (а – е).  №1305,№1307,№1309</w:t>
      </w:r>
    </w:p>
    <w:p w:rsidR="002002B5" w:rsidRPr="0009505B" w:rsidRDefault="002002B5" w:rsidP="002002B5">
      <w:pPr>
        <w:shd w:val="clear" w:color="auto" w:fill="FFFFFF"/>
        <w:ind w:left="58" w:firstLine="542"/>
        <w:jc w:val="both"/>
        <w:rPr>
          <w:b/>
          <w:bCs/>
          <w:i/>
          <w:sz w:val="28"/>
          <w:szCs w:val="28"/>
          <w:u w:val="single"/>
        </w:rPr>
      </w:pPr>
      <w:r w:rsidRPr="0009505B">
        <w:rPr>
          <w:b/>
          <w:bCs/>
          <w:i/>
          <w:sz w:val="28"/>
          <w:szCs w:val="28"/>
          <w:u w:val="single"/>
        </w:rPr>
        <w:t>Задание для ребенка с ОВЗ</w:t>
      </w:r>
    </w:p>
    <w:p w:rsidR="009314A3" w:rsidRPr="001115A8" w:rsidRDefault="002002B5" w:rsidP="009314A3">
      <w:pPr>
        <w:shd w:val="clear" w:color="auto" w:fill="FFFFFF"/>
        <w:ind w:left="58" w:firstLine="542"/>
        <w:jc w:val="both"/>
        <w:rPr>
          <w:rFonts w:ascii="Arial" w:hAnsi="Arial" w:cs="Arial"/>
        </w:rPr>
      </w:pPr>
      <w:r>
        <w:rPr>
          <w:rFonts w:ascii="Arial" w:hAnsi="Arial" w:cs="Arial"/>
          <w:noProof/>
          <w:color w:val="0000FF"/>
          <w:sz w:val="28"/>
          <w:szCs w:val="28"/>
        </w:rPr>
        <w:drawing>
          <wp:inline distT="0" distB="0" distL="0" distR="0">
            <wp:extent cx="5062220" cy="3467100"/>
            <wp:effectExtent l="19050" t="19050" r="24130" b="19050"/>
            <wp:docPr id="18" name="Рисунок 1" descr="C:\Users\Пользователь\Pictures\img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ользователь\Pictures\img163.jpg"/>
                    <pic:cNvPicPr>
                      <a:picLocks noChangeAspect="1" noChangeArrowheads="1"/>
                    </pic:cNvPicPr>
                  </pic:nvPicPr>
                  <pic:blipFill>
                    <a:blip r:embed="rId12" cstate="print"/>
                    <a:srcRect t="59329" r="10588"/>
                    <a:stretch>
                      <a:fillRect/>
                    </a:stretch>
                  </pic:blipFill>
                  <pic:spPr bwMode="auto">
                    <a:xfrm>
                      <a:off x="0" y="0"/>
                      <a:ext cx="5062220" cy="3467100"/>
                    </a:xfrm>
                    <a:prstGeom prst="rect">
                      <a:avLst/>
                    </a:prstGeom>
                    <a:noFill/>
                    <a:ln w="19050" cmpd="sng">
                      <a:solidFill>
                        <a:srgbClr val="000000"/>
                      </a:solidFill>
                      <a:miter lim="800000"/>
                      <a:headEnd/>
                      <a:tailEnd/>
                    </a:ln>
                    <a:effectLst/>
                  </pic:spPr>
                </pic:pic>
              </a:graphicData>
            </a:graphic>
          </wp:inline>
        </w:drawing>
      </w:r>
    </w:p>
    <w:p w:rsidR="009314A3" w:rsidRDefault="009314A3" w:rsidP="002002B5">
      <w:pPr>
        <w:rPr>
          <w:rFonts w:ascii="Arial" w:hAnsi="Arial" w:cs="Arial"/>
          <w:b/>
          <w:bCs/>
          <w:color w:val="0000FF"/>
          <w:sz w:val="28"/>
          <w:szCs w:val="28"/>
        </w:rPr>
      </w:pPr>
    </w:p>
    <w:p w:rsidR="009314A3" w:rsidRPr="004C4546" w:rsidRDefault="009314A3" w:rsidP="002002B5">
      <w:pPr>
        <w:ind w:firstLine="720"/>
        <w:rPr>
          <w:b/>
          <w:bCs/>
          <w:sz w:val="28"/>
          <w:szCs w:val="28"/>
        </w:rPr>
      </w:pPr>
      <w:r w:rsidRPr="004C4546">
        <w:rPr>
          <w:sz w:val="28"/>
          <w:szCs w:val="28"/>
          <w:lang w:val="en-US"/>
        </w:rPr>
        <w:t>VI</w:t>
      </w:r>
      <w:r w:rsidRPr="004C4546">
        <w:rPr>
          <w:sz w:val="28"/>
          <w:szCs w:val="28"/>
        </w:rPr>
        <w:t xml:space="preserve"> этап.  </w:t>
      </w:r>
      <w:r w:rsidRPr="004C4546">
        <w:rPr>
          <w:b/>
          <w:bCs/>
          <w:sz w:val="28"/>
          <w:szCs w:val="28"/>
        </w:rPr>
        <w:t xml:space="preserve">Домашнее задание  </w:t>
      </w:r>
      <w:r w:rsidRPr="004C4546">
        <w:rPr>
          <w:bCs/>
          <w:sz w:val="28"/>
          <w:szCs w:val="28"/>
        </w:rPr>
        <w:t xml:space="preserve"> П.34 № 1330,1331                            </w:t>
      </w:r>
    </w:p>
    <w:p w:rsidR="009314A3" w:rsidRPr="004C4546" w:rsidRDefault="009314A3" w:rsidP="009314A3">
      <w:pPr>
        <w:ind w:firstLine="720"/>
        <w:rPr>
          <w:sz w:val="28"/>
          <w:szCs w:val="28"/>
        </w:rPr>
      </w:pPr>
    </w:p>
    <w:p w:rsidR="009314A3" w:rsidRPr="004C4546" w:rsidRDefault="009314A3" w:rsidP="004C4546">
      <w:pPr>
        <w:ind w:firstLine="720"/>
        <w:rPr>
          <w:b/>
          <w:bCs/>
          <w:sz w:val="28"/>
          <w:szCs w:val="28"/>
        </w:rPr>
      </w:pPr>
      <w:r w:rsidRPr="004C4546">
        <w:rPr>
          <w:sz w:val="28"/>
          <w:szCs w:val="28"/>
          <w:lang w:val="en-US"/>
        </w:rPr>
        <w:t>VII</w:t>
      </w:r>
      <w:r w:rsidRPr="004C4546">
        <w:rPr>
          <w:sz w:val="28"/>
          <w:szCs w:val="28"/>
        </w:rPr>
        <w:t xml:space="preserve"> этап.  </w:t>
      </w:r>
      <w:r w:rsidRPr="004C4546">
        <w:rPr>
          <w:b/>
          <w:bCs/>
          <w:sz w:val="28"/>
          <w:szCs w:val="28"/>
        </w:rPr>
        <w:t>Итог  урока</w:t>
      </w:r>
    </w:p>
    <w:p w:rsidR="009314A3" w:rsidRPr="004C4546" w:rsidRDefault="009314A3" w:rsidP="009314A3">
      <w:pPr>
        <w:ind w:firstLine="720"/>
        <w:rPr>
          <w:bCs/>
          <w:i/>
          <w:sz w:val="28"/>
          <w:szCs w:val="28"/>
        </w:rPr>
      </w:pPr>
      <w:r w:rsidRPr="004C4546">
        <w:rPr>
          <w:bCs/>
          <w:i/>
          <w:sz w:val="28"/>
          <w:szCs w:val="28"/>
        </w:rPr>
        <w:t>1. Сформулируйте правило умножения десятичной дроби на натуральное число.</w:t>
      </w:r>
    </w:p>
    <w:p w:rsidR="009314A3" w:rsidRDefault="009314A3" w:rsidP="002A77D2">
      <w:pPr>
        <w:rPr>
          <w:rFonts w:ascii="Arial" w:hAnsi="Arial" w:cs="Arial"/>
          <w:b/>
          <w:color w:val="0000FF"/>
          <w:sz w:val="36"/>
          <w:szCs w:val="36"/>
        </w:rPr>
      </w:pPr>
    </w:p>
    <w:p w:rsidR="009314A3" w:rsidRPr="009638C3" w:rsidRDefault="009314A3" w:rsidP="009314A3">
      <w:pPr>
        <w:jc w:val="center"/>
        <w:rPr>
          <w:b/>
          <w:color w:val="FF0000"/>
          <w:sz w:val="28"/>
          <w:szCs w:val="28"/>
        </w:rPr>
      </w:pPr>
      <w:r w:rsidRPr="009638C3">
        <w:rPr>
          <w:b/>
          <w:color w:val="FF0000"/>
          <w:sz w:val="28"/>
          <w:szCs w:val="28"/>
        </w:rPr>
        <w:t>Урок № 2</w:t>
      </w:r>
    </w:p>
    <w:p w:rsidR="00576549" w:rsidRDefault="00576549" w:rsidP="009314A3">
      <w:pPr>
        <w:jc w:val="center"/>
        <w:rPr>
          <w:b/>
          <w:color w:val="0000FF"/>
          <w:sz w:val="28"/>
          <w:szCs w:val="28"/>
        </w:rPr>
      </w:pPr>
    </w:p>
    <w:p w:rsidR="004D2E92" w:rsidRPr="00576549" w:rsidRDefault="004D2E92" w:rsidP="004D2E92">
      <w:pPr>
        <w:jc w:val="both"/>
        <w:rPr>
          <w:i/>
        </w:rPr>
      </w:pPr>
      <w:r w:rsidRPr="00DA7285">
        <w:t xml:space="preserve">Учитель: </w:t>
      </w:r>
      <w:r w:rsidRPr="00576549">
        <w:rPr>
          <w:i/>
        </w:rPr>
        <w:t>Скоб</w:t>
      </w:r>
      <w:r>
        <w:rPr>
          <w:i/>
        </w:rPr>
        <w:t>ё</w:t>
      </w:r>
      <w:r w:rsidRPr="00576549">
        <w:rPr>
          <w:i/>
        </w:rPr>
        <w:t>лкина Т.С.</w:t>
      </w:r>
    </w:p>
    <w:p w:rsidR="00576549" w:rsidRPr="004C4546" w:rsidRDefault="00576549" w:rsidP="00576549">
      <w:pPr>
        <w:jc w:val="both"/>
        <w:rPr>
          <w:sz w:val="28"/>
          <w:szCs w:val="28"/>
        </w:rPr>
      </w:pPr>
      <w:r w:rsidRPr="00FC5E0D">
        <w:rPr>
          <w:sz w:val="28"/>
          <w:szCs w:val="28"/>
        </w:rPr>
        <w:t>Тема класса и ребёнка с ОВЗ:</w:t>
      </w:r>
      <w:r w:rsidRPr="00DA7285">
        <w:t xml:space="preserve"> </w:t>
      </w:r>
      <w:r w:rsidRPr="00FC5E0D">
        <w:rPr>
          <w:b/>
          <w:sz w:val="28"/>
          <w:szCs w:val="28"/>
        </w:rPr>
        <w:t>«</w:t>
      </w:r>
      <w:r w:rsidRPr="00FC5E0D">
        <w:rPr>
          <w:b/>
          <w:bCs/>
          <w:i/>
          <w:iCs/>
          <w:sz w:val="28"/>
          <w:szCs w:val="28"/>
          <w:u w:val="single"/>
        </w:rPr>
        <w:t xml:space="preserve">Умножение десятичных  дробей на </w:t>
      </w:r>
      <w:r>
        <w:rPr>
          <w:b/>
          <w:bCs/>
          <w:i/>
          <w:iCs/>
          <w:sz w:val="28"/>
          <w:szCs w:val="28"/>
          <w:u w:val="single"/>
        </w:rPr>
        <w:t xml:space="preserve">10, 100, </w:t>
      </w:r>
      <w:r w:rsidRPr="004C4546">
        <w:rPr>
          <w:b/>
          <w:bCs/>
          <w:i/>
          <w:iCs/>
          <w:sz w:val="28"/>
          <w:szCs w:val="28"/>
          <w:u w:val="single"/>
        </w:rPr>
        <w:t xml:space="preserve">1000 </w:t>
      </w:r>
      <w:r w:rsidRPr="004C4546">
        <w:rPr>
          <w:b/>
          <w:sz w:val="28"/>
          <w:szCs w:val="28"/>
        </w:rPr>
        <w:t xml:space="preserve">»  </w:t>
      </w:r>
    </w:p>
    <w:p w:rsidR="009314A3" w:rsidRPr="004C4546" w:rsidRDefault="009314A3" w:rsidP="009314A3">
      <w:pPr>
        <w:spacing w:line="288" w:lineRule="auto"/>
        <w:rPr>
          <w:sz w:val="28"/>
          <w:szCs w:val="28"/>
        </w:rPr>
      </w:pPr>
      <w:r w:rsidRPr="004C4546">
        <w:rPr>
          <w:b/>
          <w:sz w:val="28"/>
          <w:szCs w:val="28"/>
          <w:u w:val="single"/>
        </w:rPr>
        <w:t>Тип урока:</w:t>
      </w:r>
      <w:r w:rsidRPr="004C4546">
        <w:rPr>
          <w:sz w:val="28"/>
          <w:szCs w:val="28"/>
        </w:rPr>
        <w:t xml:space="preserve">   </w:t>
      </w:r>
      <w:r w:rsidRPr="004C4546">
        <w:rPr>
          <w:bCs/>
          <w:spacing w:val="-7"/>
          <w:sz w:val="28"/>
          <w:szCs w:val="28"/>
        </w:rPr>
        <w:t>урок ознакомления с новым материалом</w:t>
      </w:r>
    </w:p>
    <w:p w:rsidR="009314A3" w:rsidRPr="004C4546" w:rsidRDefault="009314A3" w:rsidP="009314A3">
      <w:pPr>
        <w:spacing w:line="288" w:lineRule="auto"/>
        <w:rPr>
          <w:b/>
          <w:sz w:val="28"/>
          <w:szCs w:val="28"/>
          <w:u w:val="single"/>
        </w:rPr>
      </w:pPr>
      <w:r w:rsidRPr="004C4546">
        <w:rPr>
          <w:b/>
          <w:sz w:val="28"/>
          <w:szCs w:val="28"/>
          <w:u w:val="single"/>
        </w:rPr>
        <w:t>Цели урока:</w:t>
      </w:r>
    </w:p>
    <w:p w:rsidR="009314A3" w:rsidRPr="004C4546" w:rsidRDefault="009314A3" w:rsidP="00576549">
      <w:pPr>
        <w:numPr>
          <w:ilvl w:val="0"/>
          <w:numId w:val="1"/>
        </w:numPr>
        <w:tabs>
          <w:tab w:val="num" w:pos="480"/>
          <w:tab w:val="num" w:pos="993"/>
        </w:tabs>
        <w:spacing w:line="288" w:lineRule="auto"/>
        <w:ind w:left="480" w:firstLine="229"/>
        <w:rPr>
          <w:sz w:val="28"/>
          <w:szCs w:val="28"/>
        </w:rPr>
      </w:pPr>
      <w:r w:rsidRPr="004C4546">
        <w:rPr>
          <w:sz w:val="28"/>
          <w:szCs w:val="28"/>
        </w:rPr>
        <w:t xml:space="preserve">познакомиться с правилом умножения десятичных дробей на 10, 100, 1000 и т.д.; </w:t>
      </w:r>
    </w:p>
    <w:p w:rsidR="009314A3" w:rsidRPr="004C4546" w:rsidRDefault="009314A3" w:rsidP="00576549">
      <w:pPr>
        <w:numPr>
          <w:ilvl w:val="0"/>
          <w:numId w:val="2"/>
        </w:numPr>
        <w:tabs>
          <w:tab w:val="clear" w:pos="360"/>
          <w:tab w:val="num" w:pos="480"/>
          <w:tab w:val="num" w:pos="993"/>
        </w:tabs>
        <w:spacing w:line="288" w:lineRule="auto"/>
        <w:ind w:left="480" w:firstLine="229"/>
        <w:rPr>
          <w:spacing w:val="-4"/>
          <w:sz w:val="28"/>
          <w:szCs w:val="28"/>
        </w:rPr>
      </w:pPr>
      <w:r w:rsidRPr="004C4546">
        <w:rPr>
          <w:spacing w:val="-4"/>
          <w:sz w:val="28"/>
          <w:szCs w:val="28"/>
        </w:rPr>
        <w:t>отработать навык применения этого правила на примерах;</w:t>
      </w:r>
    </w:p>
    <w:p w:rsidR="009314A3" w:rsidRPr="004C4546" w:rsidRDefault="009314A3" w:rsidP="00576549">
      <w:pPr>
        <w:numPr>
          <w:ilvl w:val="0"/>
          <w:numId w:val="2"/>
        </w:numPr>
        <w:tabs>
          <w:tab w:val="clear" w:pos="360"/>
          <w:tab w:val="num" w:pos="480"/>
          <w:tab w:val="num" w:pos="993"/>
        </w:tabs>
        <w:spacing w:line="288" w:lineRule="auto"/>
        <w:ind w:left="480" w:firstLine="229"/>
        <w:rPr>
          <w:sz w:val="28"/>
          <w:szCs w:val="28"/>
        </w:rPr>
      </w:pPr>
      <w:r w:rsidRPr="004C4546">
        <w:rPr>
          <w:sz w:val="28"/>
          <w:szCs w:val="28"/>
        </w:rPr>
        <w:t>развитие познавательной активности,</w:t>
      </w:r>
      <w:r w:rsidRPr="004C4546">
        <w:rPr>
          <w:spacing w:val="-5"/>
          <w:sz w:val="28"/>
          <w:szCs w:val="28"/>
        </w:rPr>
        <w:t xml:space="preserve"> умений анализировать, сравнивать</w:t>
      </w:r>
      <w:r w:rsidRPr="004C4546">
        <w:rPr>
          <w:sz w:val="28"/>
          <w:szCs w:val="28"/>
        </w:rPr>
        <w:t>;</w:t>
      </w:r>
    </w:p>
    <w:p w:rsidR="00576549" w:rsidRPr="004C4546" w:rsidRDefault="009314A3" w:rsidP="00576549">
      <w:pPr>
        <w:numPr>
          <w:ilvl w:val="0"/>
          <w:numId w:val="2"/>
        </w:numPr>
        <w:tabs>
          <w:tab w:val="clear" w:pos="360"/>
          <w:tab w:val="num" w:pos="480"/>
          <w:tab w:val="num" w:pos="993"/>
        </w:tabs>
        <w:spacing w:line="288" w:lineRule="auto"/>
        <w:ind w:left="480" w:firstLine="229"/>
        <w:rPr>
          <w:sz w:val="28"/>
          <w:szCs w:val="28"/>
        </w:rPr>
      </w:pPr>
      <w:r w:rsidRPr="004C4546">
        <w:rPr>
          <w:sz w:val="28"/>
          <w:szCs w:val="28"/>
        </w:rPr>
        <w:t>развитие внимания, дисциплинированности;</w:t>
      </w:r>
    </w:p>
    <w:p w:rsidR="009314A3" w:rsidRPr="004C4546" w:rsidRDefault="009314A3" w:rsidP="00576549">
      <w:pPr>
        <w:numPr>
          <w:ilvl w:val="0"/>
          <w:numId w:val="2"/>
        </w:numPr>
        <w:tabs>
          <w:tab w:val="clear" w:pos="360"/>
          <w:tab w:val="num" w:pos="480"/>
          <w:tab w:val="num" w:pos="993"/>
        </w:tabs>
        <w:spacing w:line="288" w:lineRule="auto"/>
        <w:ind w:left="480" w:firstLine="229"/>
        <w:rPr>
          <w:sz w:val="28"/>
          <w:szCs w:val="28"/>
        </w:rPr>
      </w:pPr>
      <w:r w:rsidRPr="004C4546">
        <w:rPr>
          <w:sz w:val="28"/>
          <w:szCs w:val="28"/>
        </w:rPr>
        <w:t xml:space="preserve"> отработка грамотной математической речи (устной и письменной).</w:t>
      </w:r>
    </w:p>
    <w:p w:rsidR="009314A3" w:rsidRPr="004C4546" w:rsidRDefault="009314A3" w:rsidP="00576549">
      <w:pPr>
        <w:numPr>
          <w:ilvl w:val="0"/>
          <w:numId w:val="2"/>
        </w:numPr>
        <w:tabs>
          <w:tab w:val="clear" w:pos="360"/>
          <w:tab w:val="num" w:pos="480"/>
          <w:tab w:val="num" w:pos="993"/>
        </w:tabs>
        <w:spacing w:line="288" w:lineRule="auto"/>
        <w:ind w:left="480" w:firstLine="229"/>
        <w:rPr>
          <w:sz w:val="28"/>
          <w:szCs w:val="28"/>
        </w:rPr>
      </w:pPr>
      <w:r w:rsidRPr="004C4546">
        <w:rPr>
          <w:sz w:val="28"/>
          <w:szCs w:val="28"/>
        </w:rPr>
        <w:lastRenderedPageBreak/>
        <w:t xml:space="preserve">воспитание трудолюбия, взаимоуважения, умения слушать и  слышать учителя и </w:t>
      </w:r>
      <w:r w:rsidRPr="004C4546">
        <w:rPr>
          <w:sz w:val="28"/>
          <w:szCs w:val="28"/>
        </w:rPr>
        <w:br/>
        <w:t xml:space="preserve">               товарищей по классу.</w:t>
      </w:r>
    </w:p>
    <w:p w:rsidR="009314A3" w:rsidRPr="004C4546" w:rsidRDefault="009314A3" w:rsidP="009314A3">
      <w:pPr>
        <w:spacing w:line="288" w:lineRule="auto"/>
        <w:rPr>
          <w:sz w:val="28"/>
          <w:szCs w:val="28"/>
        </w:rPr>
      </w:pPr>
      <w:r w:rsidRPr="004C4546">
        <w:rPr>
          <w:b/>
          <w:sz w:val="28"/>
          <w:szCs w:val="28"/>
          <w:u w:val="single"/>
        </w:rPr>
        <w:t xml:space="preserve">План  урока: </w:t>
      </w:r>
    </w:p>
    <w:p w:rsidR="009314A3" w:rsidRPr="004C4546" w:rsidRDefault="009314A3" w:rsidP="009314A3">
      <w:pPr>
        <w:shd w:val="clear" w:color="auto" w:fill="FFFFFF"/>
        <w:ind w:left="58" w:firstLine="542"/>
        <w:jc w:val="both"/>
        <w:rPr>
          <w:sz w:val="28"/>
          <w:szCs w:val="28"/>
        </w:rPr>
      </w:pPr>
      <w:r w:rsidRPr="004C4546">
        <w:rPr>
          <w:sz w:val="28"/>
          <w:szCs w:val="28"/>
          <w:lang w:val="en-US"/>
        </w:rPr>
        <w:t>I</w:t>
      </w:r>
      <w:r w:rsidRPr="004C4546">
        <w:rPr>
          <w:sz w:val="28"/>
          <w:szCs w:val="28"/>
        </w:rPr>
        <w:t xml:space="preserve"> этап. </w:t>
      </w:r>
      <w:r w:rsidRPr="004C4546">
        <w:rPr>
          <w:b/>
          <w:sz w:val="28"/>
          <w:szCs w:val="28"/>
        </w:rPr>
        <w:t>Организац.момент</w:t>
      </w:r>
    </w:p>
    <w:p w:rsidR="009314A3" w:rsidRPr="004C4546" w:rsidRDefault="009314A3" w:rsidP="009314A3">
      <w:pPr>
        <w:shd w:val="clear" w:color="auto" w:fill="FFFFFF"/>
        <w:ind w:left="58" w:firstLine="542"/>
        <w:rPr>
          <w:b/>
          <w:bCs/>
          <w:sz w:val="28"/>
          <w:szCs w:val="28"/>
        </w:rPr>
      </w:pPr>
      <w:r w:rsidRPr="004C4546">
        <w:rPr>
          <w:sz w:val="28"/>
          <w:szCs w:val="28"/>
          <w:lang w:val="en-US"/>
        </w:rPr>
        <w:t>II</w:t>
      </w:r>
      <w:r w:rsidRPr="004C4546">
        <w:rPr>
          <w:sz w:val="28"/>
          <w:szCs w:val="28"/>
        </w:rPr>
        <w:t xml:space="preserve"> этап. </w:t>
      </w:r>
      <w:r w:rsidRPr="004C4546">
        <w:rPr>
          <w:b/>
          <w:bCs/>
          <w:sz w:val="28"/>
          <w:szCs w:val="28"/>
        </w:rPr>
        <w:t>Устная работа</w:t>
      </w:r>
    </w:p>
    <w:p w:rsidR="009314A3" w:rsidRPr="004C4546" w:rsidRDefault="009314A3" w:rsidP="009314A3">
      <w:pPr>
        <w:shd w:val="clear" w:color="auto" w:fill="FFFFFF"/>
        <w:ind w:left="58" w:firstLine="542"/>
        <w:rPr>
          <w:b/>
          <w:bCs/>
          <w:sz w:val="28"/>
          <w:szCs w:val="28"/>
        </w:rPr>
      </w:pPr>
      <w:r w:rsidRPr="004C4546">
        <w:rPr>
          <w:sz w:val="28"/>
          <w:szCs w:val="28"/>
          <w:lang w:val="en-US"/>
        </w:rPr>
        <w:t>III</w:t>
      </w:r>
      <w:r w:rsidRPr="004C4546">
        <w:rPr>
          <w:sz w:val="28"/>
          <w:szCs w:val="28"/>
        </w:rPr>
        <w:t xml:space="preserve"> этап. </w:t>
      </w:r>
      <w:r w:rsidRPr="004C4546">
        <w:rPr>
          <w:b/>
          <w:bCs/>
          <w:sz w:val="28"/>
          <w:szCs w:val="28"/>
        </w:rPr>
        <w:t xml:space="preserve">Изучение нового  материала </w:t>
      </w:r>
    </w:p>
    <w:p w:rsidR="009314A3" w:rsidRPr="004C4546" w:rsidRDefault="009314A3" w:rsidP="009314A3">
      <w:pPr>
        <w:shd w:val="clear" w:color="auto" w:fill="FFFFFF"/>
        <w:ind w:left="58" w:firstLine="542"/>
        <w:rPr>
          <w:b/>
          <w:bCs/>
          <w:sz w:val="28"/>
          <w:szCs w:val="28"/>
        </w:rPr>
      </w:pPr>
      <w:r w:rsidRPr="004C4546">
        <w:rPr>
          <w:sz w:val="28"/>
          <w:szCs w:val="28"/>
          <w:lang w:val="en-US"/>
        </w:rPr>
        <w:t>IV</w:t>
      </w:r>
      <w:r w:rsidRPr="004C4546">
        <w:rPr>
          <w:sz w:val="28"/>
          <w:szCs w:val="28"/>
        </w:rPr>
        <w:t xml:space="preserve"> этап. </w:t>
      </w:r>
      <w:r w:rsidRPr="004C4546">
        <w:rPr>
          <w:b/>
          <w:bCs/>
          <w:sz w:val="28"/>
          <w:szCs w:val="28"/>
        </w:rPr>
        <w:t>Закрепление</w:t>
      </w:r>
    </w:p>
    <w:p w:rsidR="009314A3" w:rsidRPr="004C4546" w:rsidRDefault="009314A3" w:rsidP="009314A3">
      <w:pPr>
        <w:shd w:val="clear" w:color="auto" w:fill="FFFFFF"/>
        <w:ind w:left="58" w:firstLine="542"/>
        <w:rPr>
          <w:sz w:val="28"/>
          <w:szCs w:val="28"/>
        </w:rPr>
      </w:pPr>
      <w:r w:rsidRPr="004C4546">
        <w:rPr>
          <w:sz w:val="28"/>
          <w:szCs w:val="28"/>
          <w:lang w:val="en-US"/>
        </w:rPr>
        <w:t>V</w:t>
      </w:r>
      <w:r w:rsidRPr="004C4546">
        <w:rPr>
          <w:sz w:val="28"/>
          <w:szCs w:val="28"/>
        </w:rPr>
        <w:t xml:space="preserve"> этап.  </w:t>
      </w:r>
      <w:r w:rsidRPr="004C4546">
        <w:rPr>
          <w:b/>
          <w:bCs/>
          <w:sz w:val="28"/>
          <w:szCs w:val="28"/>
        </w:rPr>
        <w:t xml:space="preserve">Физкультминутка  </w:t>
      </w:r>
    </w:p>
    <w:p w:rsidR="009314A3" w:rsidRPr="004C4546" w:rsidRDefault="009314A3" w:rsidP="009314A3">
      <w:pPr>
        <w:shd w:val="clear" w:color="auto" w:fill="FFFFFF"/>
        <w:ind w:left="58" w:firstLine="542"/>
        <w:rPr>
          <w:sz w:val="28"/>
          <w:szCs w:val="28"/>
        </w:rPr>
      </w:pPr>
      <w:r w:rsidRPr="004C4546">
        <w:rPr>
          <w:sz w:val="28"/>
          <w:szCs w:val="28"/>
          <w:lang w:val="en-US"/>
        </w:rPr>
        <w:t>VI</w:t>
      </w:r>
      <w:r w:rsidRPr="004C4546">
        <w:rPr>
          <w:sz w:val="28"/>
          <w:szCs w:val="28"/>
        </w:rPr>
        <w:t xml:space="preserve"> этап. </w:t>
      </w:r>
      <w:r w:rsidRPr="004C4546">
        <w:rPr>
          <w:b/>
          <w:sz w:val="28"/>
          <w:szCs w:val="28"/>
        </w:rPr>
        <w:t>Первичное закрепление (самостоят.работа )</w:t>
      </w:r>
    </w:p>
    <w:p w:rsidR="009314A3" w:rsidRPr="004C4546" w:rsidRDefault="009314A3" w:rsidP="009314A3">
      <w:pPr>
        <w:shd w:val="clear" w:color="auto" w:fill="FFFFFF"/>
        <w:ind w:left="58" w:firstLine="542"/>
        <w:rPr>
          <w:b/>
          <w:bCs/>
          <w:sz w:val="28"/>
          <w:szCs w:val="28"/>
        </w:rPr>
      </w:pPr>
      <w:r w:rsidRPr="004C4546">
        <w:rPr>
          <w:sz w:val="28"/>
          <w:szCs w:val="28"/>
          <w:lang w:val="en-US"/>
        </w:rPr>
        <w:t>VII</w:t>
      </w:r>
      <w:r w:rsidRPr="004C4546">
        <w:rPr>
          <w:sz w:val="28"/>
          <w:szCs w:val="28"/>
        </w:rPr>
        <w:t xml:space="preserve"> этап. </w:t>
      </w:r>
      <w:r w:rsidRPr="004C4546">
        <w:rPr>
          <w:b/>
          <w:sz w:val="28"/>
          <w:szCs w:val="28"/>
        </w:rPr>
        <w:t>Итог урока</w:t>
      </w:r>
    </w:p>
    <w:p w:rsidR="009314A3" w:rsidRPr="004C4546" w:rsidRDefault="009314A3" w:rsidP="009314A3">
      <w:pPr>
        <w:shd w:val="clear" w:color="auto" w:fill="FFFFFF"/>
        <w:ind w:left="58" w:firstLine="542"/>
        <w:rPr>
          <w:b/>
          <w:bCs/>
          <w:sz w:val="28"/>
          <w:szCs w:val="28"/>
        </w:rPr>
      </w:pPr>
      <w:r w:rsidRPr="004C4546">
        <w:rPr>
          <w:sz w:val="28"/>
          <w:szCs w:val="28"/>
          <w:lang w:val="en-US"/>
        </w:rPr>
        <w:t>VIII</w:t>
      </w:r>
      <w:r w:rsidRPr="004C4546">
        <w:rPr>
          <w:sz w:val="28"/>
          <w:szCs w:val="28"/>
        </w:rPr>
        <w:t xml:space="preserve"> этап. </w:t>
      </w:r>
      <w:r w:rsidRPr="004C4546">
        <w:rPr>
          <w:b/>
          <w:bCs/>
          <w:sz w:val="28"/>
          <w:szCs w:val="28"/>
        </w:rPr>
        <w:t>Домашнее задание</w:t>
      </w:r>
    </w:p>
    <w:p w:rsidR="00576549" w:rsidRPr="004C4546" w:rsidRDefault="00576549" w:rsidP="0009505B">
      <w:pPr>
        <w:shd w:val="clear" w:color="auto" w:fill="FFFFFF"/>
        <w:rPr>
          <w:sz w:val="28"/>
          <w:szCs w:val="28"/>
        </w:rPr>
      </w:pPr>
    </w:p>
    <w:p w:rsidR="009314A3" w:rsidRPr="004C4546" w:rsidRDefault="009314A3" w:rsidP="009314A3">
      <w:pPr>
        <w:shd w:val="clear" w:color="auto" w:fill="FFFFFF"/>
        <w:ind w:left="58" w:firstLine="542"/>
        <w:jc w:val="both"/>
        <w:rPr>
          <w:sz w:val="28"/>
          <w:szCs w:val="28"/>
        </w:rPr>
      </w:pPr>
      <w:r w:rsidRPr="004C4546">
        <w:rPr>
          <w:sz w:val="28"/>
          <w:szCs w:val="28"/>
          <w:lang w:val="en-US"/>
        </w:rPr>
        <w:t>I</w:t>
      </w:r>
      <w:r w:rsidRPr="004C4546">
        <w:rPr>
          <w:sz w:val="28"/>
          <w:szCs w:val="28"/>
        </w:rPr>
        <w:t xml:space="preserve"> этап. </w:t>
      </w:r>
      <w:r w:rsidRPr="004C4546">
        <w:rPr>
          <w:b/>
          <w:bCs/>
          <w:sz w:val="28"/>
          <w:szCs w:val="28"/>
        </w:rPr>
        <w:t>Организационный момент</w:t>
      </w:r>
    </w:p>
    <w:p w:rsidR="009314A3" w:rsidRPr="004C4546" w:rsidRDefault="009314A3" w:rsidP="009314A3">
      <w:pPr>
        <w:shd w:val="clear" w:color="auto" w:fill="FFFFFF"/>
        <w:ind w:left="58" w:firstLine="542"/>
        <w:jc w:val="both"/>
        <w:rPr>
          <w:b/>
          <w:i/>
          <w:sz w:val="28"/>
          <w:szCs w:val="28"/>
        </w:rPr>
      </w:pPr>
    </w:p>
    <w:p w:rsidR="009314A3" w:rsidRPr="004C4546" w:rsidRDefault="009314A3" w:rsidP="009314A3">
      <w:pPr>
        <w:shd w:val="clear" w:color="auto" w:fill="FFFFFF"/>
        <w:ind w:left="58" w:firstLine="542"/>
        <w:jc w:val="both"/>
        <w:rPr>
          <w:b/>
          <w:bCs/>
          <w:sz w:val="28"/>
          <w:szCs w:val="28"/>
        </w:rPr>
      </w:pPr>
      <w:r w:rsidRPr="004C4546">
        <w:rPr>
          <w:sz w:val="28"/>
          <w:szCs w:val="28"/>
          <w:lang w:val="en-US"/>
        </w:rPr>
        <w:t>II</w:t>
      </w:r>
      <w:r w:rsidRPr="004C4546">
        <w:rPr>
          <w:sz w:val="28"/>
          <w:szCs w:val="28"/>
        </w:rPr>
        <w:t xml:space="preserve"> этап. </w:t>
      </w:r>
      <w:r w:rsidRPr="004C4546">
        <w:rPr>
          <w:b/>
          <w:bCs/>
          <w:sz w:val="28"/>
          <w:szCs w:val="28"/>
        </w:rPr>
        <w:t xml:space="preserve">Устная работа  </w:t>
      </w:r>
    </w:p>
    <w:p w:rsidR="009314A3" w:rsidRPr="004C4546" w:rsidRDefault="009314A3" w:rsidP="009314A3">
      <w:pPr>
        <w:shd w:val="clear" w:color="auto" w:fill="FFFFFF"/>
        <w:jc w:val="both"/>
        <w:rPr>
          <w:b/>
          <w:i/>
          <w:sz w:val="28"/>
          <w:szCs w:val="28"/>
        </w:rPr>
      </w:pPr>
    </w:p>
    <w:p w:rsidR="00576549" w:rsidRPr="004C4546" w:rsidRDefault="009314A3" w:rsidP="009314A3">
      <w:pPr>
        <w:autoSpaceDE w:val="0"/>
        <w:autoSpaceDN w:val="0"/>
        <w:adjustRightInd w:val="0"/>
        <w:spacing w:line="252" w:lineRule="auto"/>
        <w:ind w:firstLine="570"/>
        <w:jc w:val="both"/>
        <w:rPr>
          <w:sz w:val="28"/>
          <w:szCs w:val="28"/>
        </w:rPr>
      </w:pPr>
      <w:r w:rsidRPr="004C4546">
        <w:rPr>
          <w:sz w:val="28"/>
          <w:szCs w:val="28"/>
        </w:rPr>
        <w:t xml:space="preserve">1. </w:t>
      </w:r>
      <w:r w:rsidR="00576549" w:rsidRPr="004C4546">
        <w:rPr>
          <w:b/>
          <w:i/>
          <w:sz w:val="28"/>
          <w:szCs w:val="28"/>
          <w:u w:val="single"/>
        </w:rPr>
        <w:t>Задание для класса</w:t>
      </w:r>
    </w:p>
    <w:p w:rsidR="009314A3" w:rsidRDefault="009314A3" w:rsidP="00576549">
      <w:pPr>
        <w:autoSpaceDE w:val="0"/>
        <w:autoSpaceDN w:val="0"/>
        <w:adjustRightInd w:val="0"/>
        <w:spacing w:line="252" w:lineRule="auto"/>
        <w:ind w:firstLine="570"/>
        <w:jc w:val="both"/>
        <w:rPr>
          <w:sz w:val="28"/>
          <w:szCs w:val="28"/>
        </w:rPr>
      </w:pPr>
      <w:r w:rsidRPr="004C4546">
        <w:rPr>
          <w:sz w:val="28"/>
          <w:szCs w:val="28"/>
        </w:rPr>
        <w:t>Выполнит</w:t>
      </w:r>
      <w:r w:rsidR="00576549" w:rsidRPr="004C4546">
        <w:rPr>
          <w:sz w:val="28"/>
          <w:szCs w:val="28"/>
        </w:rPr>
        <w:t>е</w:t>
      </w:r>
      <w:r w:rsidRPr="004C4546">
        <w:rPr>
          <w:sz w:val="28"/>
          <w:szCs w:val="28"/>
        </w:rPr>
        <w:t xml:space="preserve"> вычисления</w:t>
      </w:r>
      <w:r w:rsidR="00576549" w:rsidRPr="004C4546">
        <w:rPr>
          <w:sz w:val="28"/>
          <w:szCs w:val="28"/>
        </w:rPr>
        <w:t>.</w:t>
      </w:r>
      <w:r w:rsidR="00576549">
        <w:rPr>
          <w:sz w:val="28"/>
          <w:szCs w:val="28"/>
        </w:rPr>
        <w:t xml:space="preserve"> </w:t>
      </w:r>
      <w:r>
        <w:rPr>
          <w:sz w:val="28"/>
          <w:szCs w:val="28"/>
        </w:rPr>
        <w:t xml:space="preserve"> В кружки впишите буквы, соответствующие найденным ответам: </w:t>
      </w:r>
    </w:p>
    <w:p w:rsidR="009314A3" w:rsidRDefault="009314A3" w:rsidP="009314A3">
      <w:pPr>
        <w:autoSpaceDE w:val="0"/>
        <w:autoSpaceDN w:val="0"/>
        <w:adjustRightInd w:val="0"/>
        <w:spacing w:line="252" w:lineRule="auto"/>
        <w:ind w:firstLine="570"/>
        <w:jc w:val="both"/>
        <w:rPr>
          <w:sz w:val="28"/>
          <w:szCs w:val="28"/>
        </w:rPr>
      </w:pPr>
      <w:r>
        <w:rPr>
          <w:noProof/>
          <w:sz w:val="28"/>
          <w:szCs w:val="28"/>
        </w:rPr>
        <w:drawing>
          <wp:inline distT="0" distB="0" distL="0" distR="0">
            <wp:extent cx="1426210" cy="1623695"/>
            <wp:effectExtent l="19050" t="0" r="2540" b="0"/>
            <wp:docPr id="14" name="Рисунок 1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59"/>
                    <pic:cNvPicPr>
                      <a:picLocks noChangeAspect="1" noChangeArrowheads="1"/>
                    </pic:cNvPicPr>
                  </pic:nvPicPr>
                  <pic:blipFill>
                    <a:blip r:embed="rId13" cstate="print"/>
                    <a:srcRect/>
                    <a:stretch>
                      <a:fillRect/>
                    </a:stretch>
                  </pic:blipFill>
                  <pic:spPr bwMode="auto">
                    <a:xfrm>
                      <a:off x="0" y="0"/>
                      <a:ext cx="1426210" cy="1623695"/>
                    </a:xfrm>
                    <a:prstGeom prst="rect">
                      <a:avLst/>
                    </a:prstGeom>
                    <a:noFill/>
                    <a:ln w="9525">
                      <a:noFill/>
                      <a:miter lim="800000"/>
                      <a:headEnd/>
                      <a:tailEnd/>
                    </a:ln>
                  </pic:spPr>
                </pic:pic>
              </a:graphicData>
            </a:graphic>
          </wp:inline>
        </w:drawing>
      </w:r>
      <w:r>
        <w:rPr>
          <w:noProof/>
          <w:sz w:val="28"/>
          <w:szCs w:val="28"/>
        </w:rPr>
        <w:drawing>
          <wp:inline distT="0" distB="0" distL="0" distR="0">
            <wp:extent cx="1791970" cy="2113915"/>
            <wp:effectExtent l="19050" t="0" r="0" b="0"/>
            <wp:docPr id="15" name="Рисунок 1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60"/>
                    <pic:cNvPicPr>
                      <a:picLocks noChangeAspect="1" noChangeArrowheads="1"/>
                    </pic:cNvPicPr>
                  </pic:nvPicPr>
                  <pic:blipFill>
                    <a:blip r:embed="rId14" cstate="print"/>
                    <a:srcRect/>
                    <a:stretch>
                      <a:fillRect/>
                    </a:stretch>
                  </pic:blipFill>
                  <pic:spPr bwMode="auto">
                    <a:xfrm>
                      <a:off x="0" y="0"/>
                      <a:ext cx="1791970" cy="2113915"/>
                    </a:xfrm>
                    <a:prstGeom prst="rect">
                      <a:avLst/>
                    </a:prstGeom>
                    <a:noFill/>
                    <a:ln w="9525">
                      <a:noFill/>
                      <a:miter lim="800000"/>
                      <a:headEnd/>
                      <a:tailEnd/>
                    </a:ln>
                  </pic:spPr>
                </pic:pic>
              </a:graphicData>
            </a:graphic>
          </wp:inline>
        </w:drawing>
      </w:r>
      <w:r>
        <w:rPr>
          <w:sz w:val="28"/>
          <w:szCs w:val="28"/>
        </w:rPr>
        <w:t xml:space="preserve">                              </w:t>
      </w:r>
    </w:p>
    <w:p w:rsidR="009314A3" w:rsidRPr="004C4546" w:rsidRDefault="009314A3" w:rsidP="009314A3">
      <w:pPr>
        <w:autoSpaceDE w:val="0"/>
        <w:autoSpaceDN w:val="0"/>
        <w:adjustRightInd w:val="0"/>
        <w:spacing w:line="252" w:lineRule="auto"/>
        <w:ind w:firstLine="570"/>
        <w:jc w:val="both"/>
        <w:rPr>
          <w:sz w:val="28"/>
          <w:szCs w:val="28"/>
        </w:rPr>
      </w:pPr>
      <w:r w:rsidRPr="004C4546">
        <w:rPr>
          <w:sz w:val="28"/>
          <w:szCs w:val="28"/>
        </w:rPr>
        <w:t>Полученное слово «______________» является названием дерева, которое растет в Африке и называется «колбасным» деревом. Его зрелые плоды похожи на вареные колбаски длиной до 60 см. Этими колбасками охотно питаются животные, но для человека они не съедобны. Их используют для производства некоторых лекарств и красок.</w:t>
      </w:r>
    </w:p>
    <w:p w:rsidR="009314A3" w:rsidRPr="004C4546" w:rsidRDefault="009314A3" w:rsidP="009314A3">
      <w:pPr>
        <w:autoSpaceDE w:val="0"/>
        <w:autoSpaceDN w:val="0"/>
        <w:adjustRightInd w:val="0"/>
        <w:ind w:firstLine="570"/>
        <w:jc w:val="both"/>
        <w:rPr>
          <w:sz w:val="28"/>
          <w:szCs w:val="28"/>
        </w:rPr>
      </w:pPr>
    </w:p>
    <w:p w:rsidR="00576549" w:rsidRPr="004C4546" w:rsidRDefault="009314A3" w:rsidP="009314A3">
      <w:pPr>
        <w:autoSpaceDE w:val="0"/>
        <w:autoSpaceDN w:val="0"/>
        <w:adjustRightInd w:val="0"/>
        <w:ind w:firstLine="570"/>
        <w:jc w:val="both"/>
        <w:rPr>
          <w:b/>
          <w:i/>
          <w:sz w:val="28"/>
          <w:szCs w:val="28"/>
          <w:u w:val="single"/>
        </w:rPr>
      </w:pPr>
      <w:r w:rsidRPr="004C4546">
        <w:rPr>
          <w:sz w:val="28"/>
          <w:szCs w:val="28"/>
          <w:u w:val="single"/>
        </w:rPr>
        <w:t xml:space="preserve">2. </w:t>
      </w:r>
      <w:r w:rsidR="00576549" w:rsidRPr="004C4546">
        <w:rPr>
          <w:sz w:val="28"/>
          <w:szCs w:val="28"/>
          <w:u w:val="single"/>
        </w:rPr>
        <w:t xml:space="preserve"> </w:t>
      </w:r>
      <w:r w:rsidR="00576549" w:rsidRPr="004C4546">
        <w:rPr>
          <w:b/>
          <w:i/>
          <w:sz w:val="28"/>
          <w:szCs w:val="28"/>
          <w:u w:val="single"/>
        </w:rPr>
        <w:t xml:space="preserve">Задание для ребёнка с ОВЗ </w:t>
      </w:r>
    </w:p>
    <w:p w:rsidR="009314A3" w:rsidRPr="004C4546" w:rsidRDefault="009314A3" w:rsidP="009314A3">
      <w:pPr>
        <w:autoSpaceDE w:val="0"/>
        <w:autoSpaceDN w:val="0"/>
        <w:adjustRightInd w:val="0"/>
        <w:ind w:firstLine="570"/>
        <w:jc w:val="both"/>
        <w:rPr>
          <w:sz w:val="28"/>
          <w:szCs w:val="28"/>
        </w:rPr>
      </w:pPr>
      <w:r w:rsidRPr="004C4546">
        <w:rPr>
          <w:sz w:val="28"/>
          <w:szCs w:val="28"/>
        </w:rPr>
        <w:t>Выполни  умножение</w:t>
      </w:r>
      <w:r w:rsidR="00576549" w:rsidRPr="004C4546">
        <w:rPr>
          <w:sz w:val="28"/>
          <w:szCs w:val="28"/>
        </w:rPr>
        <w:t xml:space="preserve">. </w:t>
      </w:r>
      <w:r w:rsidRPr="004C4546">
        <w:rPr>
          <w:sz w:val="28"/>
          <w:szCs w:val="28"/>
          <w:highlight w:val="yellow"/>
        </w:rPr>
        <w:t xml:space="preserve"> </w:t>
      </w:r>
    </w:p>
    <w:p w:rsidR="002D429A" w:rsidRDefault="009314A3" w:rsidP="009314A3">
      <w:pPr>
        <w:autoSpaceDE w:val="0"/>
        <w:autoSpaceDN w:val="0"/>
        <w:adjustRightInd w:val="0"/>
        <w:jc w:val="both"/>
        <w:rPr>
          <w:sz w:val="28"/>
          <w:szCs w:val="28"/>
        </w:rPr>
      </w:pPr>
      <w:r w:rsidRPr="004C4546">
        <w:rPr>
          <w:sz w:val="28"/>
          <w:szCs w:val="28"/>
        </w:rPr>
        <w:t xml:space="preserve">1,3 </w:t>
      </w:r>
      <w:r w:rsidRPr="004C4546">
        <w:rPr>
          <w:noProof/>
          <w:sz w:val="28"/>
          <w:szCs w:val="28"/>
        </w:rPr>
        <w:t></w:t>
      </w:r>
      <w:r w:rsidRPr="004C4546">
        <w:rPr>
          <w:sz w:val="28"/>
          <w:szCs w:val="28"/>
        </w:rPr>
        <w:t xml:space="preserve"> 3 = </w:t>
      </w:r>
      <w:r w:rsidRPr="004C4546">
        <w:rPr>
          <w:sz w:val="28"/>
          <w:szCs w:val="28"/>
        </w:rPr>
        <w:tab/>
      </w:r>
      <w:r w:rsidRPr="004C4546">
        <w:rPr>
          <w:sz w:val="28"/>
          <w:szCs w:val="28"/>
        </w:rPr>
        <w:tab/>
        <w:t xml:space="preserve">1,5 </w:t>
      </w:r>
      <w:r w:rsidRPr="004C4546">
        <w:rPr>
          <w:noProof/>
          <w:sz w:val="28"/>
          <w:szCs w:val="28"/>
        </w:rPr>
        <w:t></w:t>
      </w:r>
      <w:r w:rsidRPr="004C4546">
        <w:rPr>
          <w:sz w:val="28"/>
          <w:szCs w:val="28"/>
        </w:rPr>
        <w:t xml:space="preserve"> 6 = </w:t>
      </w:r>
      <w:r w:rsidRPr="004C4546">
        <w:rPr>
          <w:sz w:val="28"/>
          <w:szCs w:val="28"/>
        </w:rPr>
        <w:tab/>
        <w:t xml:space="preserve">        1,03 </w:t>
      </w:r>
      <w:r w:rsidRPr="004C4546">
        <w:rPr>
          <w:noProof/>
          <w:sz w:val="28"/>
          <w:szCs w:val="28"/>
        </w:rPr>
        <w:t></w:t>
      </w:r>
      <w:r w:rsidRPr="004C4546">
        <w:rPr>
          <w:sz w:val="28"/>
          <w:szCs w:val="28"/>
        </w:rPr>
        <w:t xml:space="preserve"> 4 = </w:t>
      </w:r>
      <w:r w:rsidRPr="004C4546">
        <w:rPr>
          <w:sz w:val="28"/>
          <w:szCs w:val="28"/>
        </w:rPr>
        <w:tab/>
      </w:r>
      <w:r w:rsidRPr="004C4546">
        <w:rPr>
          <w:sz w:val="28"/>
          <w:szCs w:val="28"/>
        </w:rPr>
        <w:tab/>
        <w:t xml:space="preserve">0,005 </w:t>
      </w:r>
      <w:r w:rsidRPr="004C4546">
        <w:rPr>
          <w:noProof/>
          <w:sz w:val="28"/>
          <w:szCs w:val="28"/>
        </w:rPr>
        <w:t></w:t>
      </w:r>
      <w:r w:rsidRPr="004C4546">
        <w:rPr>
          <w:sz w:val="28"/>
          <w:szCs w:val="28"/>
        </w:rPr>
        <w:t xml:space="preserve"> 6 = </w:t>
      </w:r>
      <w:r w:rsidRPr="004C4546">
        <w:rPr>
          <w:sz w:val="28"/>
          <w:szCs w:val="28"/>
        </w:rPr>
        <w:tab/>
        <w:t xml:space="preserve">        </w:t>
      </w:r>
    </w:p>
    <w:p w:rsidR="009314A3" w:rsidRPr="004C4546" w:rsidRDefault="009314A3" w:rsidP="009314A3">
      <w:pPr>
        <w:autoSpaceDE w:val="0"/>
        <w:autoSpaceDN w:val="0"/>
        <w:adjustRightInd w:val="0"/>
        <w:jc w:val="both"/>
        <w:rPr>
          <w:sz w:val="28"/>
          <w:szCs w:val="28"/>
        </w:rPr>
      </w:pPr>
      <w:r w:rsidRPr="004C4546">
        <w:rPr>
          <w:sz w:val="28"/>
          <w:szCs w:val="28"/>
        </w:rPr>
        <w:t xml:space="preserve">2,1 </w:t>
      </w:r>
      <w:r w:rsidRPr="004C4546">
        <w:rPr>
          <w:noProof/>
          <w:sz w:val="28"/>
          <w:szCs w:val="28"/>
        </w:rPr>
        <w:t></w:t>
      </w:r>
      <w:r w:rsidRPr="004C4546">
        <w:rPr>
          <w:sz w:val="28"/>
          <w:szCs w:val="28"/>
        </w:rPr>
        <w:t xml:space="preserve"> 6 =                45,88 </w:t>
      </w:r>
      <w:r w:rsidRPr="004C4546">
        <w:rPr>
          <w:noProof/>
          <w:sz w:val="28"/>
          <w:szCs w:val="28"/>
        </w:rPr>
        <w:t></w:t>
      </w:r>
      <w:r w:rsidR="002D429A">
        <w:rPr>
          <w:sz w:val="28"/>
          <w:szCs w:val="28"/>
        </w:rPr>
        <w:t xml:space="preserve"> 1 =      </w:t>
      </w:r>
      <w:r w:rsidRPr="004C4546">
        <w:rPr>
          <w:sz w:val="28"/>
          <w:szCs w:val="28"/>
        </w:rPr>
        <w:t xml:space="preserve">  0,03 </w:t>
      </w:r>
      <w:r w:rsidRPr="004C4546">
        <w:rPr>
          <w:noProof/>
          <w:sz w:val="28"/>
          <w:szCs w:val="28"/>
        </w:rPr>
        <w:t></w:t>
      </w:r>
      <w:r w:rsidRPr="004C4546">
        <w:rPr>
          <w:sz w:val="28"/>
          <w:szCs w:val="28"/>
        </w:rPr>
        <w:t xml:space="preserve"> 8 = </w:t>
      </w:r>
      <w:r w:rsidRPr="004C4546">
        <w:rPr>
          <w:sz w:val="28"/>
          <w:szCs w:val="28"/>
        </w:rPr>
        <w:tab/>
      </w:r>
      <w:r w:rsidR="002D429A">
        <w:rPr>
          <w:sz w:val="28"/>
          <w:szCs w:val="28"/>
        </w:rPr>
        <w:t xml:space="preserve">          </w:t>
      </w:r>
      <w:r w:rsidRPr="004C4546">
        <w:rPr>
          <w:sz w:val="28"/>
          <w:szCs w:val="28"/>
        </w:rPr>
        <w:t xml:space="preserve">0,999999 </w:t>
      </w:r>
      <w:r w:rsidRPr="004C4546">
        <w:rPr>
          <w:noProof/>
          <w:sz w:val="28"/>
          <w:szCs w:val="28"/>
        </w:rPr>
        <w:t></w:t>
      </w:r>
      <w:r w:rsidRPr="004C4546">
        <w:rPr>
          <w:sz w:val="28"/>
          <w:szCs w:val="28"/>
        </w:rPr>
        <w:t xml:space="preserve"> 0 =</w:t>
      </w:r>
      <w:r w:rsidRPr="004C4546">
        <w:rPr>
          <w:sz w:val="28"/>
          <w:szCs w:val="28"/>
        </w:rPr>
        <w:tab/>
      </w:r>
      <w:r w:rsidRPr="004C4546">
        <w:rPr>
          <w:sz w:val="28"/>
          <w:szCs w:val="28"/>
        </w:rPr>
        <w:tab/>
        <w:t xml:space="preserve">             </w:t>
      </w:r>
    </w:p>
    <w:p w:rsidR="009314A3" w:rsidRPr="004C4546" w:rsidRDefault="009314A3" w:rsidP="009314A3">
      <w:pPr>
        <w:shd w:val="clear" w:color="auto" w:fill="FFFFFF"/>
        <w:ind w:firstLine="600"/>
        <w:jc w:val="both"/>
        <w:rPr>
          <w:color w:val="0000FF"/>
          <w:sz w:val="28"/>
          <w:szCs w:val="28"/>
        </w:rPr>
      </w:pPr>
    </w:p>
    <w:p w:rsidR="002A77D2" w:rsidRDefault="002A77D2" w:rsidP="009314A3">
      <w:pPr>
        <w:shd w:val="clear" w:color="auto" w:fill="FFFFFF"/>
        <w:ind w:firstLine="600"/>
        <w:jc w:val="both"/>
        <w:rPr>
          <w:sz w:val="28"/>
          <w:szCs w:val="28"/>
        </w:rPr>
      </w:pPr>
    </w:p>
    <w:p w:rsidR="002A77D2" w:rsidRDefault="002A77D2" w:rsidP="009314A3">
      <w:pPr>
        <w:shd w:val="clear" w:color="auto" w:fill="FFFFFF"/>
        <w:ind w:firstLine="600"/>
        <w:jc w:val="both"/>
        <w:rPr>
          <w:sz w:val="28"/>
          <w:szCs w:val="28"/>
        </w:rPr>
      </w:pPr>
    </w:p>
    <w:p w:rsidR="009314A3" w:rsidRPr="002A77D2" w:rsidRDefault="009314A3" w:rsidP="002A77D2">
      <w:pPr>
        <w:shd w:val="clear" w:color="auto" w:fill="FFFFFF"/>
        <w:ind w:firstLine="600"/>
        <w:jc w:val="both"/>
        <w:rPr>
          <w:b/>
          <w:bCs/>
          <w:sz w:val="28"/>
          <w:szCs w:val="28"/>
        </w:rPr>
      </w:pPr>
      <w:r w:rsidRPr="004C4546">
        <w:rPr>
          <w:sz w:val="28"/>
          <w:szCs w:val="28"/>
          <w:lang w:val="en-US"/>
        </w:rPr>
        <w:lastRenderedPageBreak/>
        <w:t>III</w:t>
      </w:r>
      <w:r w:rsidRPr="004C4546">
        <w:rPr>
          <w:sz w:val="28"/>
          <w:szCs w:val="28"/>
        </w:rPr>
        <w:t xml:space="preserve"> этап. </w:t>
      </w:r>
      <w:r w:rsidRPr="004C4546">
        <w:rPr>
          <w:b/>
          <w:bCs/>
          <w:sz w:val="28"/>
          <w:szCs w:val="28"/>
        </w:rPr>
        <w:t xml:space="preserve">Изучение нового материала </w:t>
      </w:r>
    </w:p>
    <w:p w:rsidR="009314A3" w:rsidRPr="004C4546" w:rsidRDefault="009314A3" w:rsidP="009314A3">
      <w:pPr>
        <w:pStyle w:val="a5"/>
        <w:shd w:val="clear" w:color="auto" w:fill="FFFFFF"/>
        <w:spacing w:before="0" w:beforeAutospacing="0" w:after="120" w:afterAutospacing="0" w:line="240" w:lineRule="atLeast"/>
        <w:rPr>
          <w:color w:val="333333"/>
          <w:sz w:val="28"/>
          <w:szCs w:val="28"/>
        </w:rPr>
      </w:pPr>
      <w:r w:rsidRPr="004C4546">
        <w:rPr>
          <w:color w:val="333333"/>
          <w:sz w:val="28"/>
          <w:szCs w:val="28"/>
        </w:rPr>
        <w:t>Умножьте по правилу умножения десятичной дроби на натуральное число</w:t>
      </w:r>
    </w:p>
    <w:p w:rsidR="009314A3" w:rsidRPr="004C4546" w:rsidRDefault="009314A3" w:rsidP="009314A3">
      <w:pPr>
        <w:pStyle w:val="a5"/>
        <w:shd w:val="clear" w:color="auto" w:fill="FFFFFF"/>
        <w:spacing w:before="0" w:beforeAutospacing="0" w:after="120" w:afterAutospacing="0" w:line="240" w:lineRule="atLeast"/>
        <w:rPr>
          <w:color w:val="333333"/>
          <w:sz w:val="28"/>
          <w:szCs w:val="28"/>
        </w:rPr>
      </w:pPr>
      <w:r w:rsidRPr="004C4546">
        <w:rPr>
          <w:color w:val="333333"/>
          <w:sz w:val="28"/>
          <w:szCs w:val="28"/>
        </w:rPr>
        <w:t>6,387• 10 = 63, 870 = 63, 87</w:t>
      </w:r>
    </w:p>
    <w:p w:rsidR="009314A3" w:rsidRPr="004C4546" w:rsidRDefault="009314A3" w:rsidP="009314A3">
      <w:pPr>
        <w:pStyle w:val="a5"/>
        <w:shd w:val="clear" w:color="auto" w:fill="FFFFFF"/>
        <w:spacing w:before="0" w:beforeAutospacing="0" w:after="120" w:afterAutospacing="0" w:line="240" w:lineRule="atLeast"/>
        <w:rPr>
          <w:color w:val="333333"/>
          <w:sz w:val="28"/>
          <w:szCs w:val="28"/>
        </w:rPr>
      </w:pPr>
      <w:r w:rsidRPr="004C4546">
        <w:rPr>
          <w:color w:val="333333"/>
          <w:sz w:val="28"/>
          <w:szCs w:val="28"/>
        </w:rPr>
        <w:t>6, 387 •100 = 638, 700 = 638, 7</w:t>
      </w:r>
    </w:p>
    <w:p w:rsidR="009314A3" w:rsidRPr="004C4546" w:rsidRDefault="009314A3" w:rsidP="009314A3">
      <w:pPr>
        <w:pStyle w:val="a5"/>
        <w:shd w:val="clear" w:color="auto" w:fill="FFFFFF"/>
        <w:spacing w:before="0" w:beforeAutospacing="0" w:after="120" w:afterAutospacing="0" w:line="240" w:lineRule="atLeast"/>
        <w:rPr>
          <w:color w:val="333333"/>
          <w:sz w:val="28"/>
          <w:szCs w:val="28"/>
        </w:rPr>
      </w:pPr>
      <w:r w:rsidRPr="004C4546">
        <w:rPr>
          <w:color w:val="333333"/>
          <w:sz w:val="28"/>
          <w:szCs w:val="28"/>
        </w:rPr>
        <w:t>6, 387 •1000 = 6387, 000 = 6387</w:t>
      </w:r>
    </w:p>
    <w:p w:rsidR="009314A3" w:rsidRPr="004C4546" w:rsidRDefault="009314A3" w:rsidP="009314A3">
      <w:pPr>
        <w:pStyle w:val="a5"/>
        <w:shd w:val="clear" w:color="auto" w:fill="FFFFFF"/>
        <w:spacing w:before="0" w:beforeAutospacing="0" w:after="120" w:afterAutospacing="0" w:line="240" w:lineRule="atLeast"/>
        <w:rPr>
          <w:color w:val="333333"/>
          <w:sz w:val="28"/>
          <w:szCs w:val="28"/>
        </w:rPr>
      </w:pPr>
      <w:r w:rsidRPr="004C4546">
        <w:rPr>
          <w:b/>
          <w:bCs/>
          <w:color w:val="333333"/>
          <w:sz w:val="28"/>
          <w:szCs w:val="28"/>
        </w:rPr>
        <w:t>Постановка проблемного вопроса и выдвижение гипотезы:</w:t>
      </w:r>
    </w:p>
    <w:p w:rsidR="009314A3" w:rsidRPr="004C4546" w:rsidRDefault="009314A3" w:rsidP="009314A3">
      <w:pPr>
        <w:pStyle w:val="a5"/>
        <w:shd w:val="clear" w:color="auto" w:fill="FFFFFF"/>
        <w:spacing w:before="0" w:beforeAutospacing="0" w:after="120" w:afterAutospacing="0" w:line="240" w:lineRule="atLeast"/>
        <w:rPr>
          <w:color w:val="333333"/>
          <w:sz w:val="28"/>
          <w:szCs w:val="28"/>
        </w:rPr>
      </w:pPr>
      <w:r w:rsidRPr="004C4546">
        <w:rPr>
          <w:color w:val="333333"/>
          <w:sz w:val="28"/>
          <w:szCs w:val="28"/>
        </w:rPr>
        <w:t>Как изменилось положение запятой в ответе по отношению к первому числу?</w:t>
      </w:r>
    </w:p>
    <w:p w:rsidR="009314A3" w:rsidRPr="004C4546" w:rsidRDefault="009314A3" w:rsidP="009314A3">
      <w:pPr>
        <w:pStyle w:val="a5"/>
        <w:shd w:val="clear" w:color="auto" w:fill="FFFFFF"/>
        <w:spacing w:before="0" w:beforeAutospacing="0" w:after="120" w:afterAutospacing="0" w:line="240" w:lineRule="atLeast"/>
        <w:rPr>
          <w:color w:val="333333"/>
          <w:sz w:val="28"/>
          <w:szCs w:val="28"/>
        </w:rPr>
      </w:pPr>
      <w:r w:rsidRPr="004C4546">
        <w:rPr>
          <w:color w:val="333333"/>
          <w:sz w:val="28"/>
          <w:szCs w:val="28"/>
        </w:rPr>
        <w:t xml:space="preserve"> На сколько цифр вправо переместилась запятая в результате? </w:t>
      </w:r>
    </w:p>
    <w:p w:rsidR="009314A3" w:rsidRPr="004C4546" w:rsidRDefault="009314A3" w:rsidP="009314A3">
      <w:pPr>
        <w:pStyle w:val="a5"/>
        <w:shd w:val="clear" w:color="auto" w:fill="FFFFFF"/>
        <w:spacing w:before="0" w:beforeAutospacing="0" w:after="120" w:afterAutospacing="0" w:line="240" w:lineRule="atLeast"/>
        <w:rPr>
          <w:color w:val="333333"/>
          <w:sz w:val="28"/>
          <w:szCs w:val="28"/>
        </w:rPr>
      </w:pPr>
      <w:r w:rsidRPr="004C4546">
        <w:rPr>
          <w:color w:val="333333"/>
          <w:sz w:val="28"/>
          <w:szCs w:val="28"/>
        </w:rPr>
        <w:t xml:space="preserve">Сколько нулей в разрядной единице? </w:t>
      </w:r>
    </w:p>
    <w:p w:rsidR="009314A3" w:rsidRPr="004C4546" w:rsidRDefault="009314A3" w:rsidP="009314A3">
      <w:pPr>
        <w:pStyle w:val="a5"/>
        <w:shd w:val="clear" w:color="auto" w:fill="FFFFFF"/>
        <w:spacing w:before="0" w:beforeAutospacing="0" w:after="120" w:afterAutospacing="0" w:line="240" w:lineRule="atLeast"/>
        <w:rPr>
          <w:color w:val="333333"/>
          <w:sz w:val="28"/>
          <w:szCs w:val="28"/>
        </w:rPr>
      </w:pPr>
      <w:r w:rsidRPr="004C4546">
        <w:rPr>
          <w:color w:val="333333"/>
          <w:sz w:val="28"/>
          <w:szCs w:val="28"/>
        </w:rPr>
        <w:t>Сделайте вывод.</w:t>
      </w:r>
      <w:r w:rsidRPr="004C4546">
        <w:rPr>
          <w:rStyle w:val="apple-converted-space"/>
          <w:color w:val="333333"/>
          <w:sz w:val="28"/>
          <w:szCs w:val="28"/>
        </w:rPr>
        <w:t> </w:t>
      </w:r>
      <w:r w:rsidRPr="004C4546">
        <w:rPr>
          <w:i/>
          <w:iCs/>
          <w:color w:val="333333"/>
          <w:sz w:val="28"/>
          <w:szCs w:val="28"/>
        </w:rPr>
        <w:t>(Учащиеся самостоятельно формулируют правило умножение десятичной дроби на 10, 100, 1000 и т.д.)</w:t>
      </w:r>
    </w:p>
    <w:p w:rsidR="009314A3" w:rsidRPr="004C4546" w:rsidRDefault="009314A3" w:rsidP="009314A3">
      <w:pPr>
        <w:pStyle w:val="a5"/>
        <w:shd w:val="clear" w:color="auto" w:fill="FFFFFF"/>
        <w:spacing w:before="0" w:beforeAutospacing="0" w:after="120" w:afterAutospacing="0" w:line="240" w:lineRule="atLeast"/>
        <w:rPr>
          <w:rStyle w:val="apple-converted-space"/>
          <w:color w:val="333333"/>
          <w:sz w:val="28"/>
          <w:szCs w:val="28"/>
        </w:rPr>
      </w:pPr>
      <w:r w:rsidRPr="004C4546">
        <w:rPr>
          <w:b/>
          <w:bCs/>
          <w:color w:val="333333"/>
          <w:sz w:val="28"/>
          <w:szCs w:val="28"/>
        </w:rPr>
        <w:t>Подводим итог:</w:t>
      </w:r>
      <w:r w:rsidRPr="004C4546">
        <w:rPr>
          <w:rStyle w:val="apple-converted-space"/>
          <w:color w:val="333333"/>
          <w:sz w:val="28"/>
          <w:szCs w:val="28"/>
        </w:rPr>
        <w:t> </w:t>
      </w:r>
    </w:p>
    <w:p w:rsidR="009314A3" w:rsidRPr="004C4546" w:rsidRDefault="009314A3" w:rsidP="009314A3">
      <w:pPr>
        <w:pStyle w:val="a5"/>
        <w:shd w:val="clear" w:color="auto" w:fill="FFFFFF"/>
        <w:spacing w:before="0" w:beforeAutospacing="0" w:after="120" w:afterAutospacing="0" w:line="240" w:lineRule="atLeast"/>
        <w:rPr>
          <w:color w:val="333333"/>
          <w:sz w:val="28"/>
          <w:szCs w:val="28"/>
        </w:rPr>
      </w:pPr>
      <w:r w:rsidRPr="004C4546">
        <w:rPr>
          <w:color w:val="333333"/>
          <w:sz w:val="28"/>
          <w:szCs w:val="28"/>
        </w:rPr>
        <w:t>Чтобы умножить десятичную дробь на 10, 100, 1000 и т.д., надо в этой дроби перенести запятую</w:t>
      </w:r>
      <w:r w:rsidRPr="004C4546">
        <w:rPr>
          <w:rStyle w:val="apple-converted-space"/>
          <w:color w:val="333333"/>
          <w:sz w:val="28"/>
          <w:szCs w:val="28"/>
        </w:rPr>
        <w:t> </w:t>
      </w:r>
      <w:r w:rsidRPr="004C4546">
        <w:rPr>
          <w:color w:val="333333"/>
          <w:sz w:val="28"/>
          <w:szCs w:val="28"/>
          <w:u w:val="single"/>
        </w:rPr>
        <w:t>вправо</w:t>
      </w:r>
      <w:r w:rsidRPr="004C4546">
        <w:rPr>
          <w:rStyle w:val="apple-converted-space"/>
          <w:color w:val="333333"/>
          <w:sz w:val="28"/>
          <w:szCs w:val="28"/>
        </w:rPr>
        <w:t> </w:t>
      </w:r>
      <w:r w:rsidRPr="004C4546">
        <w:rPr>
          <w:color w:val="333333"/>
          <w:sz w:val="28"/>
          <w:szCs w:val="28"/>
        </w:rPr>
        <w:t>на столько цифр, сколько нулей стоит в разрядной единице.</w:t>
      </w:r>
    </w:p>
    <w:p w:rsidR="009314A3" w:rsidRPr="004C4546" w:rsidRDefault="009314A3" w:rsidP="009314A3">
      <w:pPr>
        <w:pStyle w:val="a5"/>
        <w:shd w:val="clear" w:color="auto" w:fill="FFFFFF"/>
        <w:spacing w:before="0" w:beforeAutospacing="0" w:after="120" w:afterAutospacing="0" w:line="240" w:lineRule="atLeast"/>
        <w:rPr>
          <w:color w:val="333333"/>
          <w:sz w:val="28"/>
          <w:szCs w:val="28"/>
        </w:rPr>
      </w:pPr>
      <w:r w:rsidRPr="004C4546">
        <w:rPr>
          <w:color w:val="333333"/>
          <w:sz w:val="28"/>
          <w:szCs w:val="28"/>
        </w:rPr>
        <w:t>Если при умножении в десятичной дроби после запятой не хватает цифр, добавляем нули.</w:t>
      </w:r>
    </w:p>
    <w:p w:rsidR="009314A3" w:rsidRPr="004C4546" w:rsidRDefault="009314A3" w:rsidP="009314A3">
      <w:pPr>
        <w:pStyle w:val="a5"/>
        <w:shd w:val="clear" w:color="auto" w:fill="FFFFFF"/>
        <w:spacing w:before="0" w:beforeAutospacing="0" w:after="120" w:afterAutospacing="0" w:line="240" w:lineRule="atLeast"/>
        <w:rPr>
          <w:color w:val="333333"/>
          <w:sz w:val="28"/>
          <w:szCs w:val="28"/>
        </w:rPr>
      </w:pPr>
      <w:r w:rsidRPr="004C4546">
        <w:rPr>
          <w:color w:val="333333"/>
          <w:sz w:val="28"/>
          <w:szCs w:val="28"/>
        </w:rPr>
        <w:t>Лишние нули впереди числа наоборот убираем.</w:t>
      </w:r>
    </w:p>
    <w:p w:rsidR="009314A3" w:rsidRPr="004C4546" w:rsidRDefault="009314A3" w:rsidP="009314A3">
      <w:pPr>
        <w:pStyle w:val="a5"/>
        <w:shd w:val="clear" w:color="auto" w:fill="FFFFFF"/>
        <w:spacing w:before="0" w:beforeAutospacing="0" w:after="120" w:afterAutospacing="0" w:line="240" w:lineRule="atLeast"/>
        <w:rPr>
          <w:b/>
          <w:color w:val="333333"/>
          <w:sz w:val="28"/>
          <w:szCs w:val="28"/>
        </w:rPr>
      </w:pPr>
      <w:r w:rsidRPr="004C4546">
        <w:rPr>
          <w:b/>
          <w:noProof/>
          <w:color w:val="333333"/>
          <w:sz w:val="28"/>
          <w:szCs w:val="28"/>
        </w:rPr>
        <w:drawing>
          <wp:anchor distT="0" distB="0" distL="114300" distR="114300" simplePos="0" relativeHeight="251666432" behindDoc="0" locked="0" layoutInCell="1" allowOverlap="1">
            <wp:simplePos x="0" y="0"/>
            <wp:positionH relativeFrom="column">
              <wp:posOffset>19050</wp:posOffset>
            </wp:positionH>
            <wp:positionV relativeFrom="paragraph">
              <wp:posOffset>725170</wp:posOffset>
            </wp:positionV>
            <wp:extent cx="2057400" cy="1454785"/>
            <wp:effectExtent l="1905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l="2405" t="8293" r="10561" b="14810"/>
                    <a:stretch>
                      <a:fillRect/>
                    </a:stretch>
                  </pic:blipFill>
                  <pic:spPr bwMode="auto">
                    <a:xfrm>
                      <a:off x="0" y="0"/>
                      <a:ext cx="2057400" cy="1454785"/>
                    </a:xfrm>
                    <a:prstGeom prst="rect">
                      <a:avLst/>
                    </a:prstGeom>
                    <a:noFill/>
                    <a:ln w="9525">
                      <a:noFill/>
                      <a:miter lim="800000"/>
                      <a:headEnd/>
                      <a:tailEnd/>
                    </a:ln>
                  </pic:spPr>
                </pic:pic>
              </a:graphicData>
            </a:graphic>
          </wp:anchor>
        </w:drawing>
      </w:r>
      <w:r w:rsidRPr="004C4546">
        <w:rPr>
          <w:b/>
          <w:color w:val="333333"/>
          <w:sz w:val="28"/>
          <w:szCs w:val="28"/>
        </w:rPr>
        <w:t>Закрепляем просмотром примеров в презентации</w:t>
      </w:r>
    </w:p>
    <w:p w:rsidR="009314A3" w:rsidRPr="004D4AF4" w:rsidRDefault="009314A3" w:rsidP="009314A3"/>
    <w:p w:rsidR="009314A3" w:rsidRPr="004D4AF4" w:rsidRDefault="009314A3" w:rsidP="009314A3"/>
    <w:p w:rsidR="009314A3" w:rsidRPr="004D4AF4" w:rsidRDefault="009314A3" w:rsidP="009314A3">
      <w:r>
        <w:rPr>
          <w:noProof/>
        </w:rPr>
        <w:drawing>
          <wp:anchor distT="0" distB="0" distL="114300" distR="114300" simplePos="0" relativeHeight="251667456" behindDoc="0" locked="0" layoutInCell="1" allowOverlap="1">
            <wp:simplePos x="0" y="0"/>
            <wp:positionH relativeFrom="column">
              <wp:posOffset>2819400</wp:posOffset>
            </wp:positionH>
            <wp:positionV relativeFrom="paragraph">
              <wp:posOffset>61595</wp:posOffset>
            </wp:positionV>
            <wp:extent cx="2133600" cy="1487170"/>
            <wp:effectExtent l="1905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l="1192" t="9869" r="8197" b="11211"/>
                    <a:stretch>
                      <a:fillRect/>
                    </a:stretch>
                  </pic:blipFill>
                  <pic:spPr bwMode="auto">
                    <a:xfrm>
                      <a:off x="0" y="0"/>
                      <a:ext cx="2133600" cy="1487170"/>
                    </a:xfrm>
                    <a:prstGeom prst="rect">
                      <a:avLst/>
                    </a:prstGeom>
                    <a:noFill/>
                    <a:ln w="9525">
                      <a:noFill/>
                      <a:miter lim="800000"/>
                      <a:headEnd/>
                      <a:tailEnd/>
                    </a:ln>
                  </pic:spPr>
                </pic:pic>
              </a:graphicData>
            </a:graphic>
          </wp:anchor>
        </w:drawing>
      </w:r>
    </w:p>
    <w:p w:rsidR="009314A3" w:rsidRPr="004D4AF4" w:rsidRDefault="009314A3" w:rsidP="009314A3"/>
    <w:p w:rsidR="009314A3" w:rsidRPr="004D4AF4" w:rsidRDefault="009314A3" w:rsidP="009314A3"/>
    <w:p w:rsidR="009314A3" w:rsidRPr="004D4AF4" w:rsidRDefault="009314A3" w:rsidP="009314A3"/>
    <w:p w:rsidR="009314A3" w:rsidRPr="004D4AF4" w:rsidRDefault="009314A3" w:rsidP="009314A3"/>
    <w:p w:rsidR="009314A3" w:rsidRPr="004D4AF4" w:rsidRDefault="009314A3" w:rsidP="009314A3"/>
    <w:p w:rsidR="009314A3" w:rsidRPr="004D4AF4" w:rsidRDefault="009314A3" w:rsidP="009314A3"/>
    <w:p w:rsidR="009314A3" w:rsidRDefault="009314A3" w:rsidP="009314A3"/>
    <w:p w:rsidR="009314A3" w:rsidRDefault="009314A3" w:rsidP="009314A3">
      <w:pPr>
        <w:tabs>
          <w:tab w:val="left" w:pos="3495"/>
        </w:tabs>
      </w:pPr>
      <w:r>
        <w:tab/>
      </w:r>
    </w:p>
    <w:p w:rsidR="009314A3" w:rsidRDefault="009314A3" w:rsidP="009314A3">
      <w:pPr>
        <w:tabs>
          <w:tab w:val="left" w:pos="3495"/>
        </w:tabs>
      </w:pPr>
    </w:p>
    <w:p w:rsidR="009314A3" w:rsidRDefault="009314A3" w:rsidP="009314A3">
      <w:pPr>
        <w:tabs>
          <w:tab w:val="left" w:pos="3495"/>
        </w:tabs>
      </w:pPr>
      <w:r>
        <w:rPr>
          <w:noProof/>
        </w:rPr>
        <w:drawing>
          <wp:anchor distT="0" distB="0" distL="114300" distR="114300" simplePos="0" relativeHeight="251668480" behindDoc="0" locked="0" layoutInCell="1" allowOverlap="1">
            <wp:simplePos x="0" y="0"/>
            <wp:positionH relativeFrom="column">
              <wp:posOffset>-142875</wp:posOffset>
            </wp:positionH>
            <wp:positionV relativeFrom="paragraph">
              <wp:posOffset>8255</wp:posOffset>
            </wp:positionV>
            <wp:extent cx="2303780" cy="1647190"/>
            <wp:effectExtent l="19050" t="0" r="127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1192" t="9224" r="8197" b="9833"/>
                    <a:stretch>
                      <a:fillRect/>
                    </a:stretch>
                  </pic:blipFill>
                  <pic:spPr bwMode="auto">
                    <a:xfrm>
                      <a:off x="0" y="0"/>
                      <a:ext cx="2303780" cy="1647190"/>
                    </a:xfrm>
                    <a:prstGeom prst="rect">
                      <a:avLst/>
                    </a:prstGeom>
                    <a:noFill/>
                    <a:ln w="9525">
                      <a:noFill/>
                      <a:miter lim="800000"/>
                      <a:headEnd/>
                      <a:tailEnd/>
                    </a:ln>
                  </pic:spPr>
                </pic:pic>
              </a:graphicData>
            </a:graphic>
          </wp:anchor>
        </w:drawing>
      </w:r>
    </w:p>
    <w:p w:rsidR="009314A3" w:rsidRDefault="009314A3" w:rsidP="009314A3">
      <w:pPr>
        <w:tabs>
          <w:tab w:val="left" w:pos="3495"/>
        </w:tabs>
      </w:pPr>
    </w:p>
    <w:p w:rsidR="009314A3" w:rsidRDefault="009314A3" w:rsidP="009314A3">
      <w:pPr>
        <w:tabs>
          <w:tab w:val="left" w:pos="4545"/>
        </w:tabs>
      </w:pPr>
      <w:r>
        <w:tab/>
        <w:t>Ещё раз проговариваем правило.</w:t>
      </w:r>
    </w:p>
    <w:p w:rsidR="009314A3" w:rsidRDefault="009314A3" w:rsidP="009314A3">
      <w:pPr>
        <w:tabs>
          <w:tab w:val="left" w:pos="3495"/>
        </w:tabs>
      </w:pPr>
    </w:p>
    <w:p w:rsidR="009314A3" w:rsidRDefault="009314A3" w:rsidP="009314A3">
      <w:pPr>
        <w:tabs>
          <w:tab w:val="left" w:pos="3495"/>
        </w:tabs>
      </w:pPr>
    </w:p>
    <w:p w:rsidR="009314A3" w:rsidRDefault="009314A3" w:rsidP="009314A3">
      <w:pPr>
        <w:tabs>
          <w:tab w:val="left" w:pos="3495"/>
        </w:tabs>
      </w:pPr>
    </w:p>
    <w:p w:rsidR="009314A3" w:rsidRDefault="009314A3" w:rsidP="009314A3">
      <w:pPr>
        <w:tabs>
          <w:tab w:val="left" w:pos="3495"/>
        </w:tabs>
      </w:pPr>
    </w:p>
    <w:p w:rsidR="009314A3" w:rsidRDefault="009314A3" w:rsidP="009314A3">
      <w:pPr>
        <w:tabs>
          <w:tab w:val="left" w:pos="3495"/>
        </w:tabs>
      </w:pPr>
      <w:r>
        <w:tab/>
      </w:r>
    </w:p>
    <w:p w:rsidR="009314A3" w:rsidRPr="00D27729" w:rsidRDefault="009314A3" w:rsidP="009314A3">
      <w:pPr>
        <w:tabs>
          <w:tab w:val="left" w:pos="3495"/>
        </w:tabs>
      </w:pPr>
    </w:p>
    <w:p w:rsidR="009314A3" w:rsidRDefault="009314A3" w:rsidP="009314A3">
      <w:pPr>
        <w:shd w:val="clear" w:color="auto" w:fill="FFFFFF"/>
        <w:ind w:firstLine="600"/>
        <w:jc w:val="both"/>
        <w:rPr>
          <w:rFonts w:ascii="Arial" w:hAnsi="Arial" w:cs="Arial"/>
          <w:color w:val="0000FF"/>
          <w:sz w:val="28"/>
          <w:szCs w:val="28"/>
        </w:rPr>
      </w:pPr>
    </w:p>
    <w:p w:rsidR="009314A3" w:rsidRPr="00576549" w:rsidRDefault="009314A3" w:rsidP="009314A3">
      <w:pPr>
        <w:shd w:val="clear" w:color="auto" w:fill="FFFFFF"/>
        <w:ind w:firstLine="600"/>
        <w:jc w:val="both"/>
        <w:rPr>
          <w:bCs/>
          <w:sz w:val="28"/>
          <w:szCs w:val="28"/>
        </w:rPr>
      </w:pPr>
      <w:r w:rsidRPr="00576549">
        <w:rPr>
          <w:sz w:val="28"/>
          <w:szCs w:val="28"/>
          <w:lang w:val="en-US"/>
        </w:rPr>
        <w:t>I</w:t>
      </w:r>
      <w:r w:rsidRPr="00576549">
        <w:rPr>
          <w:bCs/>
          <w:sz w:val="28"/>
          <w:szCs w:val="28"/>
          <w:lang w:val="en-US"/>
        </w:rPr>
        <w:t>V</w:t>
      </w:r>
      <w:r w:rsidRPr="00576549">
        <w:rPr>
          <w:bCs/>
          <w:sz w:val="28"/>
          <w:szCs w:val="28"/>
        </w:rPr>
        <w:t xml:space="preserve"> этап. Физкультминутка  </w:t>
      </w:r>
    </w:p>
    <w:p w:rsidR="009314A3" w:rsidRPr="00576549" w:rsidRDefault="009314A3" w:rsidP="00576549">
      <w:pPr>
        <w:spacing w:line="360" w:lineRule="auto"/>
        <w:ind w:left="360"/>
        <w:rPr>
          <w:bCs/>
          <w:sz w:val="28"/>
          <w:szCs w:val="28"/>
        </w:rPr>
      </w:pPr>
      <w:r w:rsidRPr="00B45725">
        <w:rPr>
          <w:bCs/>
          <w:sz w:val="28"/>
          <w:szCs w:val="28"/>
        </w:rPr>
        <w:lastRenderedPageBreak/>
        <w:t xml:space="preserve">Найди </w:t>
      </w:r>
      <w:r>
        <w:rPr>
          <w:bCs/>
          <w:sz w:val="28"/>
          <w:szCs w:val="28"/>
        </w:rPr>
        <w:t>на стенах кабинета одинаковые дроби. Это зарядка для глаз и шейных позвонков. По кабинету развешаны разные дроби: 0,1, 1/10, 2,1, 2 1/10, ¾, 6,5, 0,5, 1/2</w:t>
      </w:r>
    </w:p>
    <w:p w:rsidR="00576549" w:rsidRDefault="009314A3" w:rsidP="009314A3">
      <w:pPr>
        <w:shd w:val="clear" w:color="auto" w:fill="FFFFFF"/>
        <w:ind w:left="58" w:firstLine="542"/>
        <w:jc w:val="both"/>
        <w:rPr>
          <w:b/>
          <w:bCs/>
          <w:sz w:val="28"/>
          <w:szCs w:val="28"/>
        </w:rPr>
      </w:pPr>
      <w:r w:rsidRPr="00576549">
        <w:rPr>
          <w:sz w:val="28"/>
          <w:szCs w:val="28"/>
          <w:lang w:val="en-US"/>
        </w:rPr>
        <w:t>V</w:t>
      </w:r>
      <w:r w:rsidRPr="00576549">
        <w:rPr>
          <w:sz w:val="28"/>
          <w:szCs w:val="28"/>
        </w:rPr>
        <w:t xml:space="preserve"> этап. </w:t>
      </w:r>
      <w:r w:rsidRPr="00576549">
        <w:rPr>
          <w:b/>
          <w:bCs/>
          <w:sz w:val="28"/>
          <w:szCs w:val="28"/>
        </w:rPr>
        <w:t xml:space="preserve">Закрепление </w:t>
      </w:r>
    </w:p>
    <w:p w:rsidR="009314A3" w:rsidRPr="00576549" w:rsidRDefault="009314A3" w:rsidP="009314A3">
      <w:pPr>
        <w:shd w:val="clear" w:color="auto" w:fill="FFFFFF"/>
        <w:ind w:left="58" w:firstLine="542"/>
        <w:jc w:val="both"/>
        <w:rPr>
          <w:sz w:val="28"/>
          <w:szCs w:val="28"/>
        </w:rPr>
      </w:pPr>
      <w:r w:rsidRPr="00576549">
        <w:rPr>
          <w:b/>
          <w:bCs/>
          <w:sz w:val="28"/>
          <w:szCs w:val="28"/>
        </w:rPr>
        <w:t xml:space="preserve"> </w:t>
      </w:r>
      <w:r w:rsidR="00576549" w:rsidRPr="00576549">
        <w:rPr>
          <w:b/>
          <w:i/>
          <w:sz w:val="28"/>
          <w:szCs w:val="28"/>
          <w:u w:val="single"/>
        </w:rPr>
        <w:t>Задание для класса</w:t>
      </w:r>
    </w:p>
    <w:p w:rsidR="009314A3" w:rsidRPr="004C4546" w:rsidRDefault="009314A3" w:rsidP="009314A3">
      <w:pPr>
        <w:ind w:firstLine="720"/>
        <w:rPr>
          <w:bCs/>
          <w:i/>
          <w:sz w:val="28"/>
          <w:szCs w:val="28"/>
        </w:rPr>
      </w:pPr>
      <w:r w:rsidRPr="004C4546">
        <w:rPr>
          <w:bCs/>
          <w:i/>
          <w:sz w:val="28"/>
          <w:szCs w:val="28"/>
        </w:rPr>
        <w:t>-  Поставьте запятую в ответе:</w:t>
      </w:r>
    </w:p>
    <w:p w:rsidR="009314A3" w:rsidRPr="004C4546" w:rsidRDefault="009314A3" w:rsidP="009314A3">
      <w:pPr>
        <w:ind w:firstLine="960"/>
        <w:rPr>
          <w:bCs/>
          <w:sz w:val="28"/>
          <w:szCs w:val="28"/>
        </w:rPr>
      </w:pPr>
      <w:r w:rsidRPr="004C4546">
        <w:rPr>
          <w:bCs/>
          <w:sz w:val="28"/>
          <w:szCs w:val="28"/>
        </w:rPr>
        <w:t>61,3 ∙ 10 = 6 1 3</w:t>
      </w:r>
    </w:p>
    <w:p w:rsidR="009314A3" w:rsidRPr="004C4546" w:rsidRDefault="009314A3" w:rsidP="009314A3">
      <w:pPr>
        <w:ind w:firstLine="960"/>
        <w:rPr>
          <w:bCs/>
          <w:sz w:val="28"/>
          <w:szCs w:val="28"/>
        </w:rPr>
      </w:pPr>
      <w:r w:rsidRPr="004C4546">
        <w:rPr>
          <w:bCs/>
          <w:sz w:val="28"/>
          <w:szCs w:val="28"/>
        </w:rPr>
        <w:t>4,023 ∙ 10 = 4 0 2 3</w:t>
      </w:r>
    </w:p>
    <w:p w:rsidR="009314A3" w:rsidRPr="004C4546" w:rsidRDefault="009314A3" w:rsidP="009314A3">
      <w:pPr>
        <w:ind w:firstLine="960"/>
        <w:rPr>
          <w:bCs/>
          <w:sz w:val="28"/>
          <w:szCs w:val="28"/>
        </w:rPr>
      </w:pPr>
      <w:r w:rsidRPr="004C4546">
        <w:rPr>
          <w:bCs/>
          <w:sz w:val="28"/>
          <w:szCs w:val="28"/>
        </w:rPr>
        <w:t>0,185 ∙ 100 = 1 8 5</w:t>
      </w:r>
    </w:p>
    <w:p w:rsidR="00576549" w:rsidRPr="004C4546" w:rsidRDefault="009314A3" w:rsidP="004C4546">
      <w:pPr>
        <w:ind w:firstLine="960"/>
        <w:rPr>
          <w:bCs/>
          <w:sz w:val="28"/>
          <w:szCs w:val="28"/>
        </w:rPr>
      </w:pPr>
      <w:r w:rsidRPr="004C4546">
        <w:rPr>
          <w:bCs/>
          <w:sz w:val="28"/>
          <w:szCs w:val="28"/>
        </w:rPr>
        <w:t>12,75 ∙ 1000 = 1 2 7 5</w:t>
      </w:r>
    </w:p>
    <w:p w:rsidR="009314A3" w:rsidRDefault="00576549" w:rsidP="009314A3">
      <w:pPr>
        <w:ind w:firstLine="720"/>
        <w:rPr>
          <w:rFonts w:ascii="Arial" w:hAnsi="Arial" w:cs="Arial"/>
          <w:bCs/>
        </w:rPr>
      </w:pPr>
      <w:r w:rsidRPr="00576549">
        <w:rPr>
          <w:b/>
          <w:i/>
          <w:sz w:val="28"/>
          <w:szCs w:val="28"/>
          <w:u w:val="single"/>
        </w:rPr>
        <w:t xml:space="preserve">Задание для </w:t>
      </w:r>
      <w:r>
        <w:rPr>
          <w:b/>
          <w:i/>
          <w:sz w:val="28"/>
          <w:szCs w:val="28"/>
          <w:u w:val="single"/>
        </w:rPr>
        <w:t>ребёнка с ОВЗ</w:t>
      </w:r>
    </w:p>
    <w:p w:rsidR="00576549" w:rsidRDefault="00576549" w:rsidP="009314A3">
      <w:pPr>
        <w:ind w:firstLine="720"/>
        <w:rPr>
          <w:rFonts w:ascii="Arial" w:hAnsi="Arial" w:cs="Arial"/>
          <w:b/>
          <w:bCs/>
          <w:color w:val="0000FF"/>
          <w:sz w:val="28"/>
          <w:szCs w:val="28"/>
        </w:rPr>
      </w:pPr>
    </w:p>
    <w:p w:rsidR="009314A3" w:rsidRDefault="009314A3" w:rsidP="009314A3">
      <w:pPr>
        <w:ind w:firstLine="720"/>
        <w:rPr>
          <w:rFonts w:ascii="Arial" w:hAnsi="Arial" w:cs="Arial"/>
          <w:b/>
          <w:bCs/>
          <w:color w:val="0000FF"/>
          <w:sz w:val="28"/>
          <w:szCs w:val="28"/>
        </w:rPr>
      </w:pPr>
      <w:r>
        <w:rPr>
          <w:rFonts w:ascii="Arial" w:hAnsi="Arial" w:cs="Arial"/>
          <w:b/>
          <w:bCs/>
          <w:noProof/>
          <w:color w:val="0000FF"/>
          <w:sz w:val="28"/>
          <w:szCs w:val="28"/>
        </w:rPr>
        <w:drawing>
          <wp:inline distT="0" distB="0" distL="0" distR="0">
            <wp:extent cx="5095875" cy="4714875"/>
            <wp:effectExtent l="19050" t="19050" r="28575" b="28575"/>
            <wp:docPr id="7" name="Рисунок 7" descr="img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166"/>
                    <pic:cNvPicPr>
                      <a:picLocks noChangeAspect="1" noChangeArrowheads="1"/>
                    </pic:cNvPicPr>
                  </pic:nvPicPr>
                  <pic:blipFill>
                    <a:blip r:embed="rId18" cstate="print"/>
                    <a:srcRect l="8704" t="17870" b="25430"/>
                    <a:stretch>
                      <a:fillRect/>
                    </a:stretch>
                  </pic:blipFill>
                  <pic:spPr bwMode="auto">
                    <a:xfrm>
                      <a:off x="0" y="0"/>
                      <a:ext cx="5095875" cy="4714875"/>
                    </a:xfrm>
                    <a:prstGeom prst="rect">
                      <a:avLst/>
                    </a:prstGeom>
                    <a:noFill/>
                    <a:ln w="19050">
                      <a:solidFill>
                        <a:srgbClr val="000000"/>
                      </a:solidFill>
                      <a:miter lim="800000"/>
                      <a:headEnd/>
                      <a:tailEnd/>
                    </a:ln>
                  </pic:spPr>
                </pic:pic>
              </a:graphicData>
            </a:graphic>
          </wp:inline>
        </w:drawing>
      </w:r>
    </w:p>
    <w:p w:rsidR="009314A3" w:rsidRDefault="009314A3" w:rsidP="009314A3">
      <w:pPr>
        <w:ind w:firstLine="720"/>
        <w:rPr>
          <w:rFonts w:ascii="Arial" w:hAnsi="Arial" w:cs="Arial"/>
          <w:b/>
          <w:bCs/>
          <w:color w:val="0000FF"/>
          <w:sz w:val="28"/>
          <w:szCs w:val="28"/>
        </w:rPr>
      </w:pPr>
    </w:p>
    <w:p w:rsidR="004C4546" w:rsidRDefault="004C4546" w:rsidP="009314A3">
      <w:pPr>
        <w:ind w:firstLine="720"/>
        <w:rPr>
          <w:sz w:val="28"/>
          <w:szCs w:val="28"/>
        </w:rPr>
      </w:pPr>
    </w:p>
    <w:p w:rsidR="004C4546" w:rsidRDefault="004C4546" w:rsidP="009314A3">
      <w:pPr>
        <w:ind w:firstLine="720"/>
        <w:rPr>
          <w:sz w:val="28"/>
          <w:szCs w:val="28"/>
        </w:rPr>
      </w:pPr>
    </w:p>
    <w:p w:rsidR="004C4546" w:rsidRDefault="004C4546" w:rsidP="009314A3">
      <w:pPr>
        <w:ind w:firstLine="720"/>
        <w:rPr>
          <w:sz w:val="28"/>
          <w:szCs w:val="28"/>
        </w:rPr>
      </w:pPr>
    </w:p>
    <w:p w:rsidR="004C4546" w:rsidRDefault="004C4546" w:rsidP="009314A3">
      <w:pPr>
        <w:ind w:firstLine="720"/>
        <w:rPr>
          <w:sz w:val="28"/>
          <w:szCs w:val="28"/>
        </w:rPr>
      </w:pPr>
    </w:p>
    <w:p w:rsidR="004C4546" w:rsidRDefault="004C4546" w:rsidP="009314A3">
      <w:pPr>
        <w:ind w:firstLine="720"/>
        <w:rPr>
          <w:sz w:val="28"/>
          <w:szCs w:val="28"/>
        </w:rPr>
      </w:pPr>
    </w:p>
    <w:p w:rsidR="004C4546" w:rsidRDefault="004C4546" w:rsidP="009314A3">
      <w:pPr>
        <w:ind w:firstLine="720"/>
        <w:rPr>
          <w:sz w:val="28"/>
          <w:szCs w:val="28"/>
        </w:rPr>
      </w:pPr>
    </w:p>
    <w:p w:rsidR="004C4546" w:rsidRDefault="004C4546" w:rsidP="009314A3">
      <w:pPr>
        <w:ind w:firstLine="720"/>
        <w:rPr>
          <w:sz w:val="28"/>
          <w:szCs w:val="28"/>
        </w:rPr>
      </w:pPr>
    </w:p>
    <w:p w:rsidR="009314A3" w:rsidRPr="00140BE3" w:rsidRDefault="009314A3" w:rsidP="009314A3">
      <w:pPr>
        <w:ind w:firstLine="720"/>
        <w:rPr>
          <w:b/>
          <w:bCs/>
          <w:sz w:val="28"/>
          <w:szCs w:val="28"/>
        </w:rPr>
      </w:pPr>
      <w:r w:rsidRPr="00140BE3">
        <w:rPr>
          <w:sz w:val="28"/>
          <w:szCs w:val="28"/>
          <w:lang w:val="en-US"/>
        </w:rPr>
        <w:lastRenderedPageBreak/>
        <w:t>VI</w:t>
      </w:r>
      <w:r w:rsidRPr="00140BE3">
        <w:rPr>
          <w:sz w:val="28"/>
          <w:szCs w:val="28"/>
        </w:rPr>
        <w:t xml:space="preserve"> этап.  </w:t>
      </w:r>
      <w:r w:rsidRPr="00140BE3">
        <w:rPr>
          <w:b/>
          <w:bCs/>
          <w:sz w:val="28"/>
          <w:szCs w:val="28"/>
        </w:rPr>
        <w:t xml:space="preserve">Первичное закрепление </w:t>
      </w:r>
    </w:p>
    <w:p w:rsidR="00576549" w:rsidRDefault="00576549" w:rsidP="009314A3">
      <w:pPr>
        <w:ind w:firstLine="720"/>
        <w:rPr>
          <w:rFonts w:ascii="Arial" w:hAnsi="Arial" w:cs="Arial"/>
          <w:b/>
          <w:bCs/>
          <w:color w:val="0000FF"/>
          <w:sz w:val="28"/>
          <w:szCs w:val="28"/>
        </w:rPr>
      </w:pPr>
      <w:r w:rsidRPr="00576549">
        <w:rPr>
          <w:b/>
          <w:i/>
          <w:sz w:val="28"/>
          <w:szCs w:val="28"/>
          <w:u w:val="single"/>
        </w:rPr>
        <w:t>Задание для класса</w:t>
      </w:r>
    </w:p>
    <w:p w:rsidR="009314A3" w:rsidRPr="00576549" w:rsidRDefault="009314A3" w:rsidP="00576549">
      <w:pPr>
        <w:ind w:firstLine="720"/>
        <w:rPr>
          <w:rFonts w:ascii="Arial" w:hAnsi="Arial" w:cs="Arial"/>
          <w:b/>
          <w:bCs/>
          <w:color w:val="0000FF"/>
          <w:sz w:val="28"/>
          <w:szCs w:val="28"/>
        </w:rPr>
      </w:pPr>
      <w:r w:rsidRPr="0029410F">
        <w:rPr>
          <w:bCs/>
          <w:sz w:val="28"/>
          <w:szCs w:val="28"/>
        </w:rPr>
        <w:t>Самостоятельная работа</w:t>
      </w:r>
      <w:r>
        <w:rPr>
          <w:bCs/>
          <w:sz w:val="28"/>
          <w:szCs w:val="28"/>
        </w:rPr>
        <w:t xml:space="preserve"> на 3 варианта</w:t>
      </w:r>
      <w:r w:rsidRPr="00743560">
        <w:rPr>
          <w:bCs/>
          <w:sz w:val="28"/>
          <w:szCs w:val="28"/>
        </w:rPr>
        <w:t xml:space="preserve"> </w:t>
      </w:r>
      <w:r>
        <w:rPr>
          <w:bCs/>
          <w:sz w:val="28"/>
          <w:szCs w:val="28"/>
        </w:rPr>
        <w:t>по уровням сложности  с взаимопроверкой. Ответы записаны на доске.</w:t>
      </w:r>
      <w:r w:rsidR="00576549">
        <w:rPr>
          <w:rFonts w:ascii="Arial" w:hAnsi="Arial" w:cs="Arial"/>
          <w:b/>
          <w:bCs/>
          <w:color w:val="0000FF"/>
          <w:sz w:val="28"/>
          <w:szCs w:val="28"/>
        </w:rPr>
        <w:t xml:space="preserve">     </w:t>
      </w:r>
      <w:r>
        <w:rPr>
          <w:rFonts w:ascii="Arial" w:hAnsi="Arial" w:cs="Arial"/>
          <w:b/>
          <w:bCs/>
          <w:color w:val="0000FF"/>
          <w:sz w:val="28"/>
          <w:szCs w:val="28"/>
        </w:rPr>
        <w:t xml:space="preserve"> </w:t>
      </w:r>
      <w:r>
        <w:rPr>
          <w:bCs/>
          <w:sz w:val="28"/>
          <w:szCs w:val="28"/>
        </w:rPr>
        <w:tab/>
      </w:r>
    </w:p>
    <w:p w:rsidR="009314A3" w:rsidRPr="00791489" w:rsidRDefault="009314A3" w:rsidP="009314A3">
      <w:pPr>
        <w:spacing w:line="360" w:lineRule="auto"/>
        <w:ind w:left="360"/>
        <w:rPr>
          <w:bCs/>
          <w:sz w:val="28"/>
          <w:szCs w:val="28"/>
        </w:rPr>
      </w:pPr>
      <w:r>
        <w:rPr>
          <w:bCs/>
          <w:sz w:val="28"/>
          <w:szCs w:val="28"/>
        </w:rPr>
        <w:t xml:space="preserve">1вариант( </w:t>
      </w:r>
      <w:r w:rsidRPr="00791489">
        <w:rPr>
          <w:bCs/>
          <w:sz w:val="28"/>
          <w:szCs w:val="28"/>
        </w:rPr>
        <w:t>“3”)</w:t>
      </w:r>
      <w:r w:rsidRPr="00077545">
        <w:rPr>
          <w:bCs/>
          <w:sz w:val="28"/>
          <w:szCs w:val="28"/>
        </w:rPr>
        <w:tab/>
      </w:r>
      <w:r w:rsidRPr="00077545">
        <w:rPr>
          <w:bCs/>
          <w:sz w:val="28"/>
          <w:szCs w:val="28"/>
        </w:rPr>
        <w:tab/>
      </w:r>
      <w:r>
        <w:rPr>
          <w:bCs/>
          <w:sz w:val="28"/>
          <w:szCs w:val="28"/>
        </w:rPr>
        <w:t xml:space="preserve">    2 вариант </w:t>
      </w:r>
      <w:r w:rsidRPr="00791489">
        <w:rPr>
          <w:bCs/>
          <w:sz w:val="28"/>
          <w:szCs w:val="28"/>
        </w:rPr>
        <w:t>(“4”)</w:t>
      </w:r>
      <w:r w:rsidRPr="00077545">
        <w:rPr>
          <w:bCs/>
          <w:sz w:val="28"/>
          <w:szCs w:val="28"/>
        </w:rPr>
        <w:tab/>
      </w:r>
      <w:r w:rsidRPr="00077545">
        <w:rPr>
          <w:bCs/>
          <w:sz w:val="28"/>
          <w:szCs w:val="28"/>
        </w:rPr>
        <w:tab/>
      </w:r>
      <w:r w:rsidRPr="00077545">
        <w:rPr>
          <w:bCs/>
          <w:sz w:val="28"/>
          <w:szCs w:val="28"/>
        </w:rPr>
        <w:tab/>
      </w:r>
      <w:r>
        <w:rPr>
          <w:bCs/>
          <w:sz w:val="28"/>
          <w:szCs w:val="28"/>
        </w:rPr>
        <w:t xml:space="preserve">    3 вариант</w:t>
      </w:r>
      <w:r w:rsidRPr="00791489">
        <w:rPr>
          <w:bCs/>
          <w:sz w:val="28"/>
          <w:szCs w:val="28"/>
        </w:rPr>
        <w:t>(“5”)</w:t>
      </w:r>
    </w:p>
    <w:p w:rsidR="009314A3" w:rsidRPr="00077545" w:rsidRDefault="009314A3" w:rsidP="009314A3">
      <w:pPr>
        <w:spacing w:line="360" w:lineRule="auto"/>
        <w:ind w:left="360"/>
        <w:rPr>
          <w:bCs/>
          <w:sz w:val="28"/>
          <w:szCs w:val="28"/>
        </w:rPr>
      </w:pPr>
      <w:r w:rsidRPr="00077545">
        <w:rPr>
          <w:bCs/>
          <w:sz w:val="28"/>
          <w:szCs w:val="28"/>
        </w:rPr>
        <w:t>3,5 * 18</w:t>
      </w:r>
      <w:r w:rsidRPr="00077545">
        <w:rPr>
          <w:bCs/>
          <w:sz w:val="28"/>
          <w:szCs w:val="28"/>
        </w:rPr>
        <w:tab/>
      </w:r>
      <w:r w:rsidRPr="00077545">
        <w:rPr>
          <w:bCs/>
          <w:sz w:val="28"/>
          <w:szCs w:val="28"/>
        </w:rPr>
        <w:tab/>
      </w:r>
      <w:r w:rsidRPr="00077545">
        <w:rPr>
          <w:bCs/>
          <w:sz w:val="28"/>
          <w:szCs w:val="28"/>
        </w:rPr>
        <w:tab/>
      </w:r>
      <w:r>
        <w:rPr>
          <w:bCs/>
          <w:sz w:val="28"/>
          <w:szCs w:val="28"/>
        </w:rPr>
        <w:t xml:space="preserve">    </w:t>
      </w:r>
      <w:r w:rsidRPr="00077545">
        <w:rPr>
          <w:bCs/>
          <w:sz w:val="28"/>
          <w:szCs w:val="28"/>
        </w:rPr>
        <w:t>0,486 * 15</w:t>
      </w:r>
      <w:r w:rsidRPr="00077545">
        <w:rPr>
          <w:bCs/>
          <w:sz w:val="28"/>
          <w:szCs w:val="28"/>
        </w:rPr>
        <w:tab/>
      </w:r>
      <w:r w:rsidRPr="00077545">
        <w:rPr>
          <w:bCs/>
          <w:sz w:val="28"/>
          <w:szCs w:val="28"/>
        </w:rPr>
        <w:tab/>
      </w:r>
      <w:r w:rsidRPr="00077545">
        <w:rPr>
          <w:bCs/>
          <w:sz w:val="28"/>
          <w:szCs w:val="28"/>
        </w:rPr>
        <w:tab/>
      </w:r>
      <w:r>
        <w:rPr>
          <w:bCs/>
          <w:sz w:val="28"/>
          <w:szCs w:val="28"/>
        </w:rPr>
        <w:t xml:space="preserve">    </w:t>
      </w:r>
      <w:r w:rsidRPr="00077545">
        <w:rPr>
          <w:bCs/>
          <w:sz w:val="28"/>
          <w:szCs w:val="28"/>
        </w:rPr>
        <w:t>296,79 * 4</w:t>
      </w:r>
    </w:p>
    <w:p w:rsidR="009314A3" w:rsidRPr="00077545" w:rsidRDefault="009314A3" w:rsidP="009314A3">
      <w:pPr>
        <w:spacing w:line="360" w:lineRule="auto"/>
        <w:ind w:left="360"/>
        <w:rPr>
          <w:bCs/>
          <w:sz w:val="28"/>
          <w:szCs w:val="28"/>
        </w:rPr>
      </w:pPr>
      <w:r w:rsidRPr="00077545">
        <w:rPr>
          <w:bCs/>
          <w:sz w:val="28"/>
          <w:szCs w:val="28"/>
        </w:rPr>
        <w:t>4,5 * 16</w:t>
      </w:r>
      <w:r w:rsidRPr="00077545">
        <w:rPr>
          <w:bCs/>
          <w:sz w:val="28"/>
          <w:szCs w:val="28"/>
        </w:rPr>
        <w:tab/>
      </w:r>
      <w:r w:rsidRPr="00077545">
        <w:rPr>
          <w:bCs/>
          <w:sz w:val="28"/>
          <w:szCs w:val="28"/>
        </w:rPr>
        <w:tab/>
      </w:r>
      <w:r w:rsidRPr="00077545">
        <w:rPr>
          <w:bCs/>
          <w:sz w:val="28"/>
          <w:szCs w:val="28"/>
        </w:rPr>
        <w:tab/>
      </w:r>
      <w:r>
        <w:rPr>
          <w:bCs/>
          <w:sz w:val="28"/>
          <w:szCs w:val="28"/>
        </w:rPr>
        <w:t xml:space="preserve">    </w:t>
      </w:r>
      <w:r w:rsidRPr="00077545">
        <w:rPr>
          <w:bCs/>
          <w:sz w:val="28"/>
          <w:szCs w:val="28"/>
        </w:rPr>
        <w:t>9 * 14,35</w:t>
      </w:r>
      <w:r w:rsidRPr="00077545">
        <w:rPr>
          <w:bCs/>
          <w:sz w:val="28"/>
          <w:szCs w:val="28"/>
        </w:rPr>
        <w:tab/>
      </w:r>
      <w:r w:rsidRPr="00077545">
        <w:rPr>
          <w:bCs/>
          <w:sz w:val="28"/>
          <w:szCs w:val="28"/>
        </w:rPr>
        <w:tab/>
      </w:r>
      <w:r w:rsidRPr="00077545">
        <w:rPr>
          <w:bCs/>
          <w:sz w:val="28"/>
          <w:szCs w:val="28"/>
        </w:rPr>
        <w:tab/>
      </w:r>
      <w:r>
        <w:rPr>
          <w:bCs/>
          <w:sz w:val="28"/>
          <w:szCs w:val="28"/>
        </w:rPr>
        <w:t xml:space="preserve">              </w:t>
      </w:r>
      <w:r w:rsidRPr="00077545">
        <w:rPr>
          <w:bCs/>
          <w:sz w:val="28"/>
          <w:szCs w:val="28"/>
        </w:rPr>
        <w:t>36,72 * 25</w:t>
      </w:r>
    </w:p>
    <w:p w:rsidR="009314A3" w:rsidRPr="00077545" w:rsidRDefault="009314A3" w:rsidP="009314A3">
      <w:pPr>
        <w:spacing w:line="360" w:lineRule="auto"/>
        <w:ind w:left="360"/>
        <w:rPr>
          <w:bCs/>
          <w:sz w:val="28"/>
          <w:szCs w:val="28"/>
        </w:rPr>
      </w:pPr>
      <w:r w:rsidRPr="00077545">
        <w:rPr>
          <w:bCs/>
          <w:sz w:val="28"/>
          <w:szCs w:val="28"/>
        </w:rPr>
        <w:t>5,6 * 35</w:t>
      </w:r>
      <w:r w:rsidRPr="00077545">
        <w:rPr>
          <w:bCs/>
          <w:sz w:val="28"/>
          <w:szCs w:val="28"/>
        </w:rPr>
        <w:tab/>
      </w:r>
      <w:r w:rsidRPr="00077545">
        <w:rPr>
          <w:bCs/>
          <w:sz w:val="28"/>
          <w:szCs w:val="28"/>
        </w:rPr>
        <w:tab/>
      </w:r>
      <w:r w:rsidRPr="00077545">
        <w:rPr>
          <w:bCs/>
          <w:sz w:val="28"/>
          <w:szCs w:val="28"/>
        </w:rPr>
        <w:tab/>
      </w:r>
      <w:r>
        <w:rPr>
          <w:bCs/>
          <w:sz w:val="28"/>
          <w:szCs w:val="28"/>
        </w:rPr>
        <w:t xml:space="preserve">    </w:t>
      </w:r>
      <w:r w:rsidRPr="00077545">
        <w:rPr>
          <w:bCs/>
          <w:sz w:val="28"/>
          <w:szCs w:val="28"/>
        </w:rPr>
        <w:t>6,7 * 3</w:t>
      </w:r>
      <w:r w:rsidRPr="00077545">
        <w:rPr>
          <w:bCs/>
          <w:sz w:val="28"/>
          <w:szCs w:val="28"/>
        </w:rPr>
        <w:tab/>
      </w:r>
      <w:r w:rsidRPr="00077545">
        <w:rPr>
          <w:bCs/>
          <w:sz w:val="28"/>
          <w:szCs w:val="28"/>
        </w:rPr>
        <w:tab/>
      </w:r>
      <w:r w:rsidRPr="00077545">
        <w:rPr>
          <w:bCs/>
          <w:sz w:val="28"/>
          <w:szCs w:val="28"/>
        </w:rPr>
        <w:tab/>
      </w:r>
      <w:r>
        <w:rPr>
          <w:bCs/>
          <w:sz w:val="28"/>
          <w:szCs w:val="28"/>
        </w:rPr>
        <w:t xml:space="preserve">             </w:t>
      </w:r>
      <w:r w:rsidRPr="00077545">
        <w:rPr>
          <w:bCs/>
          <w:sz w:val="28"/>
          <w:szCs w:val="28"/>
        </w:rPr>
        <w:t>142,14 * 324</w:t>
      </w:r>
    </w:p>
    <w:p w:rsidR="009314A3" w:rsidRDefault="009314A3" w:rsidP="009314A3">
      <w:pPr>
        <w:spacing w:line="360" w:lineRule="auto"/>
        <w:ind w:left="360"/>
        <w:rPr>
          <w:bCs/>
          <w:sz w:val="28"/>
          <w:szCs w:val="28"/>
        </w:rPr>
      </w:pPr>
      <w:r w:rsidRPr="00077545">
        <w:rPr>
          <w:bCs/>
          <w:sz w:val="28"/>
          <w:szCs w:val="28"/>
        </w:rPr>
        <w:t>0,125 * 10</w:t>
      </w:r>
      <w:r w:rsidRPr="00077545">
        <w:rPr>
          <w:bCs/>
          <w:sz w:val="28"/>
          <w:szCs w:val="28"/>
        </w:rPr>
        <w:tab/>
      </w:r>
      <w:r w:rsidRPr="00077545">
        <w:rPr>
          <w:bCs/>
          <w:sz w:val="28"/>
          <w:szCs w:val="28"/>
        </w:rPr>
        <w:tab/>
      </w:r>
      <w:r>
        <w:rPr>
          <w:bCs/>
          <w:sz w:val="28"/>
          <w:szCs w:val="28"/>
        </w:rPr>
        <w:t xml:space="preserve">     </w:t>
      </w:r>
      <w:r w:rsidRPr="00077545">
        <w:rPr>
          <w:bCs/>
          <w:sz w:val="28"/>
          <w:szCs w:val="28"/>
        </w:rPr>
        <w:t>36,7 * 100</w:t>
      </w:r>
      <w:r w:rsidRPr="00077545">
        <w:rPr>
          <w:bCs/>
          <w:sz w:val="28"/>
          <w:szCs w:val="28"/>
        </w:rPr>
        <w:tab/>
      </w:r>
      <w:r w:rsidRPr="00077545">
        <w:rPr>
          <w:bCs/>
          <w:sz w:val="28"/>
          <w:szCs w:val="28"/>
        </w:rPr>
        <w:tab/>
      </w:r>
      <w:r w:rsidRPr="00077545">
        <w:rPr>
          <w:bCs/>
          <w:sz w:val="28"/>
          <w:szCs w:val="28"/>
        </w:rPr>
        <w:tab/>
      </w:r>
      <w:r>
        <w:rPr>
          <w:bCs/>
          <w:sz w:val="28"/>
          <w:szCs w:val="28"/>
        </w:rPr>
        <w:t xml:space="preserve">   </w:t>
      </w:r>
      <w:r w:rsidRPr="00077545">
        <w:rPr>
          <w:bCs/>
          <w:sz w:val="28"/>
          <w:szCs w:val="28"/>
        </w:rPr>
        <w:t>3,7 * 1000</w:t>
      </w:r>
    </w:p>
    <w:p w:rsidR="009314A3" w:rsidRDefault="009314A3" w:rsidP="009314A3">
      <w:pPr>
        <w:tabs>
          <w:tab w:val="left" w:pos="6555"/>
        </w:tabs>
        <w:spacing w:line="360" w:lineRule="auto"/>
        <w:ind w:left="360"/>
        <w:rPr>
          <w:bCs/>
          <w:sz w:val="28"/>
          <w:szCs w:val="28"/>
        </w:rPr>
      </w:pPr>
      <w:r>
        <w:rPr>
          <w:bCs/>
          <w:sz w:val="28"/>
          <w:szCs w:val="28"/>
        </w:rPr>
        <w:t>0,037*18                           0,0067*19</w:t>
      </w:r>
      <w:r>
        <w:rPr>
          <w:bCs/>
          <w:sz w:val="28"/>
          <w:szCs w:val="28"/>
        </w:rPr>
        <w:tab/>
        <w:t>0,0107*213</w:t>
      </w:r>
    </w:p>
    <w:p w:rsidR="009314A3" w:rsidRDefault="009314A3" w:rsidP="009314A3">
      <w:pPr>
        <w:tabs>
          <w:tab w:val="left" w:pos="3090"/>
          <w:tab w:val="left" w:pos="6555"/>
        </w:tabs>
        <w:spacing w:line="360" w:lineRule="auto"/>
        <w:ind w:left="360"/>
        <w:rPr>
          <w:bCs/>
          <w:sz w:val="28"/>
          <w:szCs w:val="28"/>
        </w:rPr>
      </w:pPr>
      <w:r>
        <w:rPr>
          <w:bCs/>
          <w:sz w:val="28"/>
          <w:szCs w:val="28"/>
        </w:rPr>
        <w:t>0,056*10000</w:t>
      </w:r>
      <w:r>
        <w:rPr>
          <w:bCs/>
          <w:sz w:val="28"/>
          <w:szCs w:val="28"/>
        </w:rPr>
        <w:tab/>
        <w:t>0,12*10000</w:t>
      </w:r>
      <w:r>
        <w:rPr>
          <w:bCs/>
          <w:sz w:val="28"/>
          <w:szCs w:val="28"/>
        </w:rPr>
        <w:tab/>
        <w:t>0,002*100</w:t>
      </w:r>
    </w:p>
    <w:p w:rsidR="009314A3" w:rsidRDefault="00576549" w:rsidP="004C4546">
      <w:pPr>
        <w:ind w:firstLine="720"/>
        <w:rPr>
          <w:rFonts w:ascii="Arial" w:hAnsi="Arial" w:cs="Arial"/>
          <w:b/>
          <w:bCs/>
          <w:color w:val="0000FF"/>
          <w:sz w:val="28"/>
          <w:szCs w:val="28"/>
        </w:rPr>
      </w:pPr>
      <w:r>
        <w:rPr>
          <w:rFonts w:ascii="Arial" w:hAnsi="Arial" w:cs="Arial"/>
          <w:b/>
          <w:bCs/>
          <w:color w:val="0000FF"/>
          <w:sz w:val="28"/>
          <w:szCs w:val="28"/>
        </w:rPr>
        <w:t xml:space="preserve">      </w:t>
      </w:r>
      <w:r w:rsidR="009314A3">
        <w:rPr>
          <w:rFonts w:ascii="Arial" w:hAnsi="Arial" w:cs="Arial"/>
          <w:b/>
          <w:bCs/>
          <w:color w:val="0000FF"/>
          <w:sz w:val="28"/>
          <w:szCs w:val="28"/>
        </w:rPr>
        <w:t xml:space="preserve">                 </w:t>
      </w:r>
    </w:p>
    <w:p w:rsidR="009314A3" w:rsidRPr="00791489" w:rsidRDefault="00576549" w:rsidP="009314A3">
      <w:pPr>
        <w:ind w:firstLine="720"/>
        <w:rPr>
          <w:rFonts w:ascii="Arial" w:hAnsi="Arial" w:cs="Arial"/>
          <w:bCs/>
          <w:sz w:val="28"/>
          <w:szCs w:val="28"/>
          <w:u w:val="single"/>
        </w:rPr>
      </w:pPr>
      <w:r w:rsidRPr="00576549">
        <w:rPr>
          <w:b/>
          <w:i/>
          <w:sz w:val="28"/>
          <w:szCs w:val="28"/>
          <w:u w:val="single"/>
        </w:rPr>
        <w:t xml:space="preserve">Задание для </w:t>
      </w:r>
      <w:r>
        <w:rPr>
          <w:b/>
          <w:i/>
          <w:sz w:val="28"/>
          <w:szCs w:val="28"/>
          <w:u w:val="single"/>
        </w:rPr>
        <w:t>ребёнка с ОВЗ</w:t>
      </w:r>
    </w:p>
    <w:p w:rsidR="009314A3" w:rsidRDefault="009314A3" w:rsidP="009314A3">
      <w:pPr>
        <w:spacing w:line="360" w:lineRule="auto"/>
        <w:ind w:left="360"/>
        <w:rPr>
          <w:bCs/>
          <w:sz w:val="28"/>
          <w:szCs w:val="28"/>
        </w:rPr>
      </w:pPr>
      <w:r>
        <w:rPr>
          <w:bCs/>
          <w:sz w:val="28"/>
          <w:szCs w:val="28"/>
        </w:rPr>
        <w:t>Задание представлено на карточке, в виде теста. Правильное решение дает закодированное слово «Умница»</w:t>
      </w:r>
    </w:p>
    <w:p w:rsidR="00576549" w:rsidRDefault="00576549" w:rsidP="009314A3">
      <w:pPr>
        <w:spacing w:line="360" w:lineRule="auto"/>
        <w:ind w:left="360"/>
        <w:rPr>
          <w:bCs/>
          <w:sz w:val="28"/>
          <w:szCs w:val="28"/>
        </w:rPr>
      </w:pPr>
    </w:p>
    <w:tbl>
      <w:tblPr>
        <w:tblW w:w="7410" w:type="dxa"/>
        <w:tblCellSpacing w:w="0" w:type="dxa"/>
        <w:tblCellMar>
          <w:left w:w="0" w:type="dxa"/>
          <w:right w:w="0" w:type="dxa"/>
        </w:tblCellMar>
        <w:tblLook w:val="0000" w:firstRow="0" w:lastRow="0" w:firstColumn="0" w:lastColumn="0" w:noHBand="0" w:noVBand="0"/>
      </w:tblPr>
      <w:tblGrid>
        <w:gridCol w:w="732"/>
        <w:gridCol w:w="2231"/>
        <w:gridCol w:w="1494"/>
        <w:gridCol w:w="1477"/>
        <w:gridCol w:w="1476"/>
      </w:tblGrid>
      <w:tr w:rsidR="009314A3" w:rsidRPr="009349FA" w:rsidTr="002A03AD">
        <w:trPr>
          <w:trHeight w:val="765"/>
          <w:tblCellSpacing w:w="0" w:type="dxa"/>
        </w:trPr>
        <w:tc>
          <w:tcPr>
            <w:tcW w:w="735" w:type="dxa"/>
            <w:tcBorders>
              <w:top w:val="single" w:sz="18" w:space="0" w:color="000000"/>
              <w:left w:val="single" w:sz="18" w:space="0" w:color="000000"/>
              <w:bottom w:val="single" w:sz="8" w:space="0" w:color="000000"/>
              <w:right w:val="single" w:sz="8" w:space="0" w:color="000000"/>
            </w:tcBorders>
          </w:tcPr>
          <w:p w:rsidR="009314A3" w:rsidRPr="009349FA" w:rsidRDefault="009314A3" w:rsidP="002A03AD">
            <w:pPr>
              <w:spacing w:line="360" w:lineRule="auto"/>
              <w:ind w:left="360"/>
              <w:rPr>
                <w:bCs/>
                <w:sz w:val="28"/>
                <w:szCs w:val="28"/>
              </w:rPr>
            </w:pPr>
            <w:r w:rsidRPr="009349FA">
              <w:rPr>
                <w:bCs/>
                <w:sz w:val="28"/>
                <w:szCs w:val="28"/>
              </w:rPr>
              <w:t>1</w:t>
            </w:r>
          </w:p>
        </w:tc>
        <w:tc>
          <w:tcPr>
            <w:tcW w:w="2250" w:type="dxa"/>
            <w:tcBorders>
              <w:top w:val="single" w:sz="18" w:space="0" w:color="000000"/>
              <w:left w:val="single" w:sz="8" w:space="0" w:color="000000"/>
              <w:bottom w:val="single" w:sz="8" w:space="0" w:color="000000"/>
              <w:right w:val="single" w:sz="8" w:space="0" w:color="000000"/>
            </w:tcBorders>
          </w:tcPr>
          <w:p w:rsidR="009314A3" w:rsidRPr="009349FA" w:rsidRDefault="009314A3" w:rsidP="002A03AD">
            <w:pPr>
              <w:spacing w:line="360" w:lineRule="auto"/>
              <w:ind w:left="360"/>
              <w:rPr>
                <w:bCs/>
                <w:sz w:val="28"/>
                <w:szCs w:val="28"/>
              </w:rPr>
            </w:pPr>
            <w:r w:rsidRPr="009349FA">
              <w:rPr>
                <w:bCs/>
                <w:sz w:val="28"/>
                <w:szCs w:val="28"/>
              </w:rPr>
              <w:t>0,2 * 8</w:t>
            </w:r>
          </w:p>
        </w:tc>
        <w:tc>
          <w:tcPr>
            <w:tcW w:w="1500" w:type="dxa"/>
            <w:tcBorders>
              <w:top w:val="single" w:sz="18" w:space="0" w:color="000000"/>
              <w:left w:val="single" w:sz="8" w:space="0" w:color="000000"/>
              <w:bottom w:val="single" w:sz="8" w:space="0" w:color="000000"/>
              <w:right w:val="single" w:sz="8" w:space="0" w:color="000000"/>
            </w:tcBorders>
          </w:tcPr>
          <w:p w:rsidR="009314A3" w:rsidRPr="009349FA" w:rsidRDefault="009314A3" w:rsidP="002A03AD">
            <w:pPr>
              <w:spacing w:line="360" w:lineRule="auto"/>
              <w:ind w:left="360"/>
              <w:rPr>
                <w:bCs/>
                <w:sz w:val="28"/>
                <w:szCs w:val="28"/>
              </w:rPr>
            </w:pPr>
            <w:r w:rsidRPr="009349FA">
              <w:rPr>
                <w:bCs/>
                <w:sz w:val="28"/>
                <w:szCs w:val="28"/>
              </w:rPr>
              <w:t>16</w:t>
            </w:r>
          </w:p>
          <w:p w:rsidR="009314A3" w:rsidRPr="009349FA" w:rsidRDefault="009314A3" w:rsidP="002A03AD">
            <w:pPr>
              <w:spacing w:line="360" w:lineRule="auto"/>
              <w:ind w:left="360"/>
              <w:rPr>
                <w:bCs/>
                <w:sz w:val="28"/>
                <w:szCs w:val="28"/>
              </w:rPr>
            </w:pPr>
            <w:r w:rsidRPr="009349FA">
              <w:rPr>
                <w:bCs/>
                <w:sz w:val="28"/>
                <w:szCs w:val="28"/>
              </w:rPr>
              <w:t>К</w:t>
            </w:r>
          </w:p>
        </w:tc>
        <w:tc>
          <w:tcPr>
            <w:tcW w:w="1485" w:type="dxa"/>
            <w:tcBorders>
              <w:top w:val="single" w:sz="18" w:space="0" w:color="000000"/>
              <w:left w:val="single" w:sz="8" w:space="0" w:color="000000"/>
              <w:bottom w:val="single" w:sz="8" w:space="0" w:color="000000"/>
              <w:right w:val="single" w:sz="8" w:space="0" w:color="000000"/>
            </w:tcBorders>
          </w:tcPr>
          <w:p w:rsidR="009314A3" w:rsidRPr="009349FA" w:rsidRDefault="009314A3" w:rsidP="002A03AD">
            <w:pPr>
              <w:spacing w:line="360" w:lineRule="auto"/>
              <w:ind w:left="360"/>
              <w:rPr>
                <w:bCs/>
                <w:sz w:val="28"/>
                <w:szCs w:val="28"/>
              </w:rPr>
            </w:pPr>
            <w:r w:rsidRPr="009349FA">
              <w:rPr>
                <w:bCs/>
                <w:sz w:val="28"/>
                <w:szCs w:val="28"/>
              </w:rPr>
              <w:t>0,16</w:t>
            </w:r>
          </w:p>
          <w:p w:rsidR="009314A3" w:rsidRPr="009349FA" w:rsidRDefault="009314A3" w:rsidP="002A03AD">
            <w:pPr>
              <w:spacing w:line="360" w:lineRule="auto"/>
              <w:ind w:left="360"/>
              <w:rPr>
                <w:bCs/>
                <w:sz w:val="28"/>
                <w:szCs w:val="28"/>
              </w:rPr>
            </w:pPr>
            <w:r w:rsidRPr="009349FA">
              <w:rPr>
                <w:bCs/>
                <w:sz w:val="28"/>
                <w:szCs w:val="28"/>
              </w:rPr>
              <w:t>Л</w:t>
            </w:r>
          </w:p>
        </w:tc>
        <w:tc>
          <w:tcPr>
            <w:tcW w:w="1485" w:type="dxa"/>
            <w:tcBorders>
              <w:top w:val="single" w:sz="18" w:space="0" w:color="000000"/>
              <w:left w:val="single" w:sz="8" w:space="0" w:color="000000"/>
              <w:bottom w:val="single" w:sz="8" w:space="0" w:color="000000"/>
              <w:right w:val="single" w:sz="18" w:space="0" w:color="000000"/>
            </w:tcBorders>
          </w:tcPr>
          <w:p w:rsidR="009314A3" w:rsidRPr="009349FA" w:rsidRDefault="009314A3" w:rsidP="002A03AD">
            <w:pPr>
              <w:spacing w:line="360" w:lineRule="auto"/>
              <w:ind w:left="360"/>
              <w:rPr>
                <w:bCs/>
                <w:sz w:val="28"/>
                <w:szCs w:val="28"/>
              </w:rPr>
            </w:pPr>
            <w:r w:rsidRPr="009349FA">
              <w:rPr>
                <w:bCs/>
                <w:sz w:val="28"/>
                <w:szCs w:val="28"/>
              </w:rPr>
              <w:t>1,6</w:t>
            </w:r>
          </w:p>
          <w:p w:rsidR="009314A3" w:rsidRPr="009349FA" w:rsidRDefault="009314A3" w:rsidP="002A03AD">
            <w:pPr>
              <w:spacing w:line="360" w:lineRule="auto"/>
              <w:ind w:left="360"/>
              <w:rPr>
                <w:b/>
                <w:bCs/>
                <w:sz w:val="28"/>
                <w:szCs w:val="28"/>
              </w:rPr>
            </w:pPr>
            <w:r w:rsidRPr="0080492D">
              <w:rPr>
                <w:b/>
                <w:bCs/>
                <w:sz w:val="28"/>
                <w:szCs w:val="28"/>
                <w:highlight w:val="lightGray"/>
              </w:rPr>
              <w:t>У</w:t>
            </w:r>
          </w:p>
        </w:tc>
      </w:tr>
      <w:tr w:rsidR="009314A3" w:rsidRPr="009349FA" w:rsidTr="002A03AD">
        <w:trPr>
          <w:trHeight w:val="765"/>
          <w:tblCellSpacing w:w="0" w:type="dxa"/>
        </w:trPr>
        <w:tc>
          <w:tcPr>
            <w:tcW w:w="735" w:type="dxa"/>
            <w:tcBorders>
              <w:top w:val="single" w:sz="8" w:space="0" w:color="000000"/>
              <w:left w:val="single" w:sz="18" w:space="0" w:color="000000"/>
              <w:bottom w:val="single" w:sz="8" w:space="0" w:color="000000"/>
              <w:right w:val="single" w:sz="8" w:space="0" w:color="000000"/>
            </w:tcBorders>
          </w:tcPr>
          <w:p w:rsidR="009314A3" w:rsidRPr="009349FA" w:rsidRDefault="009314A3" w:rsidP="002A03AD">
            <w:pPr>
              <w:spacing w:line="360" w:lineRule="auto"/>
              <w:ind w:left="360"/>
              <w:rPr>
                <w:bCs/>
                <w:sz w:val="28"/>
                <w:szCs w:val="28"/>
              </w:rPr>
            </w:pPr>
            <w:r w:rsidRPr="009349FA">
              <w:rPr>
                <w:bCs/>
                <w:sz w:val="28"/>
                <w:szCs w:val="28"/>
              </w:rPr>
              <w:t>2</w:t>
            </w:r>
          </w:p>
        </w:tc>
        <w:tc>
          <w:tcPr>
            <w:tcW w:w="2250" w:type="dxa"/>
            <w:tcBorders>
              <w:top w:val="single" w:sz="8" w:space="0" w:color="000000"/>
              <w:left w:val="single" w:sz="8" w:space="0" w:color="000000"/>
              <w:bottom w:val="single" w:sz="8" w:space="0" w:color="000000"/>
              <w:right w:val="single" w:sz="8" w:space="0" w:color="000000"/>
            </w:tcBorders>
          </w:tcPr>
          <w:p w:rsidR="009314A3" w:rsidRPr="009349FA" w:rsidRDefault="009314A3" w:rsidP="002A03AD">
            <w:pPr>
              <w:spacing w:line="360" w:lineRule="auto"/>
              <w:ind w:left="360"/>
              <w:rPr>
                <w:bCs/>
                <w:sz w:val="28"/>
                <w:szCs w:val="28"/>
              </w:rPr>
            </w:pPr>
            <w:r w:rsidRPr="009349FA">
              <w:rPr>
                <w:bCs/>
                <w:sz w:val="28"/>
                <w:szCs w:val="28"/>
              </w:rPr>
              <w:t>0,5 * 4</w:t>
            </w:r>
          </w:p>
        </w:tc>
        <w:tc>
          <w:tcPr>
            <w:tcW w:w="1500" w:type="dxa"/>
            <w:tcBorders>
              <w:top w:val="single" w:sz="8" w:space="0" w:color="000000"/>
              <w:left w:val="single" w:sz="8" w:space="0" w:color="000000"/>
              <w:bottom w:val="single" w:sz="8" w:space="0" w:color="000000"/>
              <w:right w:val="single" w:sz="8" w:space="0" w:color="000000"/>
            </w:tcBorders>
          </w:tcPr>
          <w:p w:rsidR="009314A3" w:rsidRPr="009349FA" w:rsidRDefault="009314A3" w:rsidP="002A03AD">
            <w:pPr>
              <w:spacing w:line="360" w:lineRule="auto"/>
              <w:ind w:left="360"/>
              <w:rPr>
                <w:bCs/>
                <w:sz w:val="28"/>
                <w:szCs w:val="28"/>
              </w:rPr>
            </w:pPr>
            <w:r w:rsidRPr="009349FA">
              <w:rPr>
                <w:bCs/>
                <w:sz w:val="28"/>
                <w:szCs w:val="28"/>
              </w:rPr>
              <w:t>20</w:t>
            </w:r>
          </w:p>
          <w:p w:rsidR="009314A3" w:rsidRPr="009349FA" w:rsidRDefault="009314A3" w:rsidP="002A03AD">
            <w:pPr>
              <w:spacing w:line="360" w:lineRule="auto"/>
              <w:ind w:left="360"/>
              <w:rPr>
                <w:bCs/>
                <w:sz w:val="28"/>
                <w:szCs w:val="28"/>
              </w:rPr>
            </w:pPr>
            <w:r w:rsidRPr="009349FA">
              <w:rPr>
                <w:bCs/>
                <w:sz w:val="28"/>
                <w:szCs w:val="28"/>
              </w:rPr>
              <w:t>В</w:t>
            </w:r>
          </w:p>
        </w:tc>
        <w:tc>
          <w:tcPr>
            <w:tcW w:w="1485" w:type="dxa"/>
            <w:tcBorders>
              <w:top w:val="single" w:sz="8" w:space="0" w:color="000000"/>
              <w:left w:val="single" w:sz="8" w:space="0" w:color="000000"/>
              <w:bottom w:val="single" w:sz="8" w:space="0" w:color="000000"/>
              <w:right w:val="single" w:sz="8" w:space="0" w:color="000000"/>
            </w:tcBorders>
          </w:tcPr>
          <w:p w:rsidR="009314A3" w:rsidRPr="009349FA" w:rsidRDefault="009314A3" w:rsidP="002A03AD">
            <w:pPr>
              <w:spacing w:line="360" w:lineRule="auto"/>
              <w:ind w:left="360"/>
              <w:rPr>
                <w:bCs/>
                <w:sz w:val="28"/>
                <w:szCs w:val="28"/>
              </w:rPr>
            </w:pPr>
            <w:r w:rsidRPr="009349FA">
              <w:rPr>
                <w:bCs/>
                <w:sz w:val="28"/>
                <w:szCs w:val="28"/>
              </w:rPr>
              <w:t>2</w:t>
            </w:r>
          </w:p>
          <w:p w:rsidR="009314A3" w:rsidRPr="009349FA" w:rsidRDefault="009314A3" w:rsidP="002A03AD">
            <w:pPr>
              <w:spacing w:line="360" w:lineRule="auto"/>
              <w:ind w:left="360"/>
              <w:rPr>
                <w:b/>
                <w:bCs/>
                <w:sz w:val="28"/>
                <w:szCs w:val="28"/>
              </w:rPr>
            </w:pPr>
            <w:r w:rsidRPr="0080492D">
              <w:rPr>
                <w:b/>
                <w:bCs/>
                <w:sz w:val="28"/>
                <w:szCs w:val="28"/>
                <w:highlight w:val="lightGray"/>
              </w:rPr>
              <w:t>М</w:t>
            </w:r>
          </w:p>
        </w:tc>
        <w:tc>
          <w:tcPr>
            <w:tcW w:w="1485" w:type="dxa"/>
            <w:tcBorders>
              <w:top w:val="single" w:sz="8" w:space="0" w:color="000000"/>
              <w:left w:val="single" w:sz="8" w:space="0" w:color="000000"/>
              <w:bottom w:val="single" w:sz="8" w:space="0" w:color="000000"/>
              <w:right w:val="single" w:sz="18" w:space="0" w:color="000000"/>
            </w:tcBorders>
          </w:tcPr>
          <w:p w:rsidR="009314A3" w:rsidRPr="009349FA" w:rsidRDefault="009314A3" w:rsidP="002A03AD">
            <w:pPr>
              <w:spacing w:line="360" w:lineRule="auto"/>
              <w:ind w:left="360"/>
              <w:rPr>
                <w:bCs/>
                <w:sz w:val="28"/>
                <w:szCs w:val="28"/>
              </w:rPr>
            </w:pPr>
            <w:r w:rsidRPr="009349FA">
              <w:rPr>
                <w:bCs/>
                <w:sz w:val="28"/>
                <w:szCs w:val="28"/>
              </w:rPr>
              <w:t>0,20</w:t>
            </w:r>
          </w:p>
          <w:p w:rsidR="009314A3" w:rsidRPr="009349FA" w:rsidRDefault="009314A3" w:rsidP="002A03AD">
            <w:pPr>
              <w:spacing w:line="360" w:lineRule="auto"/>
              <w:ind w:left="360"/>
              <w:rPr>
                <w:bCs/>
                <w:sz w:val="28"/>
                <w:szCs w:val="28"/>
              </w:rPr>
            </w:pPr>
            <w:r w:rsidRPr="009349FA">
              <w:rPr>
                <w:bCs/>
                <w:sz w:val="28"/>
                <w:szCs w:val="28"/>
              </w:rPr>
              <w:t>О</w:t>
            </w:r>
          </w:p>
        </w:tc>
      </w:tr>
      <w:tr w:rsidR="009314A3" w:rsidRPr="009349FA" w:rsidTr="002A03AD">
        <w:trPr>
          <w:trHeight w:val="765"/>
          <w:tblCellSpacing w:w="0" w:type="dxa"/>
        </w:trPr>
        <w:tc>
          <w:tcPr>
            <w:tcW w:w="735" w:type="dxa"/>
            <w:tcBorders>
              <w:top w:val="single" w:sz="8" w:space="0" w:color="000000"/>
              <w:left w:val="single" w:sz="18" w:space="0" w:color="000000"/>
              <w:bottom w:val="single" w:sz="8" w:space="0" w:color="000000"/>
              <w:right w:val="single" w:sz="8" w:space="0" w:color="000000"/>
            </w:tcBorders>
          </w:tcPr>
          <w:p w:rsidR="009314A3" w:rsidRPr="009349FA" w:rsidRDefault="009314A3" w:rsidP="002A03AD">
            <w:pPr>
              <w:spacing w:line="360" w:lineRule="auto"/>
              <w:ind w:left="360"/>
              <w:rPr>
                <w:bCs/>
                <w:sz w:val="28"/>
                <w:szCs w:val="28"/>
              </w:rPr>
            </w:pPr>
            <w:r w:rsidRPr="009349FA">
              <w:rPr>
                <w:bCs/>
                <w:sz w:val="28"/>
                <w:szCs w:val="28"/>
              </w:rPr>
              <w:t>3</w:t>
            </w:r>
          </w:p>
        </w:tc>
        <w:tc>
          <w:tcPr>
            <w:tcW w:w="2250" w:type="dxa"/>
            <w:tcBorders>
              <w:top w:val="single" w:sz="8" w:space="0" w:color="000000"/>
              <w:left w:val="single" w:sz="8" w:space="0" w:color="000000"/>
              <w:bottom w:val="single" w:sz="8" w:space="0" w:color="000000"/>
              <w:right w:val="single" w:sz="8" w:space="0" w:color="000000"/>
            </w:tcBorders>
          </w:tcPr>
          <w:p w:rsidR="009314A3" w:rsidRPr="009349FA" w:rsidRDefault="009314A3" w:rsidP="002A03AD">
            <w:pPr>
              <w:spacing w:line="360" w:lineRule="auto"/>
              <w:ind w:left="360"/>
              <w:rPr>
                <w:bCs/>
                <w:sz w:val="28"/>
                <w:szCs w:val="28"/>
              </w:rPr>
            </w:pPr>
            <w:r w:rsidRPr="009349FA">
              <w:rPr>
                <w:bCs/>
                <w:sz w:val="28"/>
                <w:szCs w:val="28"/>
              </w:rPr>
              <w:t>4,8 * 100</w:t>
            </w:r>
          </w:p>
        </w:tc>
        <w:tc>
          <w:tcPr>
            <w:tcW w:w="1500" w:type="dxa"/>
            <w:tcBorders>
              <w:top w:val="single" w:sz="8" w:space="0" w:color="000000"/>
              <w:left w:val="single" w:sz="8" w:space="0" w:color="000000"/>
              <w:bottom w:val="single" w:sz="8" w:space="0" w:color="000000"/>
              <w:right w:val="single" w:sz="8" w:space="0" w:color="000000"/>
            </w:tcBorders>
          </w:tcPr>
          <w:p w:rsidR="009314A3" w:rsidRPr="009349FA" w:rsidRDefault="009314A3" w:rsidP="002A03AD">
            <w:pPr>
              <w:spacing w:line="360" w:lineRule="auto"/>
              <w:ind w:left="360"/>
              <w:rPr>
                <w:bCs/>
                <w:sz w:val="28"/>
                <w:szCs w:val="28"/>
              </w:rPr>
            </w:pPr>
            <w:r w:rsidRPr="009349FA">
              <w:rPr>
                <w:bCs/>
                <w:sz w:val="28"/>
                <w:szCs w:val="28"/>
              </w:rPr>
              <w:t>48</w:t>
            </w:r>
          </w:p>
          <w:p w:rsidR="009314A3" w:rsidRPr="009349FA" w:rsidRDefault="009314A3" w:rsidP="002A03AD">
            <w:pPr>
              <w:spacing w:line="360" w:lineRule="auto"/>
              <w:ind w:left="360"/>
              <w:rPr>
                <w:bCs/>
                <w:sz w:val="28"/>
                <w:szCs w:val="28"/>
              </w:rPr>
            </w:pPr>
            <w:r w:rsidRPr="009349FA">
              <w:rPr>
                <w:bCs/>
                <w:sz w:val="28"/>
                <w:szCs w:val="28"/>
              </w:rPr>
              <w:t>А</w:t>
            </w:r>
          </w:p>
        </w:tc>
        <w:tc>
          <w:tcPr>
            <w:tcW w:w="1485" w:type="dxa"/>
            <w:tcBorders>
              <w:top w:val="single" w:sz="8" w:space="0" w:color="000000"/>
              <w:left w:val="single" w:sz="8" w:space="0" w:color="000000"/>
              <w:bottom w:val="single" w:sz="8" w:space="0" w:color="000000"/>
              <w:right w:val="single" w:sz="8" w:space="0" w:color="000000"/>
            </w:tcBorders>
          </w:tcPr>
          <w:p w:rsidR="009314A3" w:rsidRPr="009349FA" w:rsidRDefault="009314A3" w:rsidP="002A03AD">
            <w:pPr>
              <w:spacing w:line="360" w:lineRule="auto"/>
              <w:ind w:left="360"/>
              <w:rPr>
                <w:bCs/>
                <w:sz w:val="28"/>
                <w:szCs w:val="28"/>
              </w:rPr>
            </w:pPr>
            <w:r w:rsidRPr="009349FA">
              <w:rPr>
                <w:bCs/>
                <w:sz w:val="28"/>
                <w:szCs w:val="28"/>
              </w:rPr>
              <w:t>4800</w:t>
            </w:r>
          </w:p>
          <w:p w:rsidR="009314A3" w:rsidRPr="009349FA" w:rsidRDefault="009314A3" w:rsidP="002A03AD">
            <w:pPr>
              <w:spacing w:line="360" w:lineRule="auto"/>
              <w:ind w:left="360"/>
              <w:rPr>
                <w:bCs/>
                <w:sz w:val="28"/>
                <w:szCs w:val="28"/>
              </w:rPr>
            </w:pPr>
            <w:r w:rsidRPr="009349FA">
              <w:rPr>
                <w:bCs/>
                <w:sz w:val="28"/>
                <w:szCs w:val="28"/>
              </w:rPr>
              <w:t>Т</w:t>
            </w:r>
          </w:p>
        </w:tc>
        <w:tc>
          <w:tcPr>
            <w:tcW w:w="1485" w:type="dxa"/>
            <w:tcBorders>
              <w:top w:val="single" w:sz="8" w:space="0" w:color="000000"/>
              <w:left w:val="single" w:sz="8" w:space="0" w:color="000000"/>
              <w:bottom w:val="single" w:sz="8" w:space="0" w:color="000000"/>
              <w:right w:val="single" w:sz="18" w:space="0" w:color="000000"/>
            </w:tcBorders>
          </w:tcPr>
          <w:p w:rsidR="009314A3" w:rsidRPr="009349FA" w:rsidRDefault="009314A3" w:rsidP="002A03AD">
            <w:pPr>
              <w:spacing w:line="360" w:lineRule="auto"/>
              <w:ind w:left="360"/>
              <w:rPr>
                <w:bCs/>
                <w:sz w:val="28"/>
                <w:szCs w:val="28"/>
              </w:rPr>
            </w:pPr>
            <w:r w:rsidRPr="009349FA">
              <w:rPr>
                <w:bCs/>
                <w:sz w:val="28"/>
                <w:szCs w:val="28"/>
              </w:rPr>
              <w:t>480</w:t>
            </w:r>
          </w:p>
          <w:p w:rsidR="009314A3" w:rsidRPr="009349FA" w:rsidRDefault="009314A3" w:rsidP="002A03AD">
            <w:pPr>
              <w:spacing w:line="360" w:lineRule="auto"/>
              <w:ind w:left="360"/>
              <w:rPr>
                <w:b/>
                <w:bCs/>
                <w:sz w:val="28"/>
                <w:szCs w:val="28"/>
              </w:rPr>
            </w:pPr>
            <w:r w:rsidRPr="0080492D">
              <w:rPr>
                <w:b/>
                <w:bCs/>
                <w:sz w:val="28"/>
                <w:szCs w:val="28"/>
                <w:highlight w:val="lightGray"/>
              </w:rPr>
              <w:t>Н</w:t>
            </w:r>
          </w:p>
        </w:tc>
      </w:tr>
      <w:tr w:rsidR="009314A3" w:rsidRPr="009349FA" w:rsidTr="002A03AD">
        <w:trPr>
          <w:trHeight w:val="765"/>
          <w:tblCellSpacing w:w="0" w:type="dxa"/>
        </w:trPr>
        <w:tc>
          <w:tcPr>
            <w:tcW w:w="735" w:type="dxa"/>
            <w:tcBorders>
              <w:top w:val="single" w:sz="8" w:space="0" w:color="000000"/>
              <w:left w:val="single" w:sz="18" w:space="0" w:color="000000"/>
              <w:bottom w:val="single" w:sz="8" w:space="0" w:color="000000"/>
              <w:right w:val="single" w:sz="8" w:space="0" w:color="000000"/>
            </w:tcBorders>
          </w:tcPr>
          <w:p w:rsidR="009314A3" w:rsidRPr="009349FA" w:rsidRDefault="009314A3" w:rsidP="002A03AD">
            <w:pPr>
              <w:spacing w:line="360" w:lineRule="auto"/>
              <w:ind w:left="360"/>
              <w:rPr>
                <w:bCs/>
                <w:sz w:val="28"/>
                <w:szCs w:val="28"/>
              </w:rPr>
            </w:pPr>
            <w:r w:rsidRPr="009349FA">
              <w:rPr>
                <w:bCs/>
                <w:sz w:val="28"/>
                <w:szCs w:val="28"/>
              </w:rPr>
              <w:t>4</w:t>
            </w:r>
          </w:p>
        </w:tc>
        <w:tc>
          <w:tcPr>
            <w:tcW w:w="2250" w:type="dxa"/>
            <w:tcBorders>
              <w:top w:val="single" w:sz="8" w:space="0" w:color="000000"/>
              <w:left w:val="single" w:sz="8" w:space="0" w:color="000000"/>
              <w:bottom w:val="single" w:sz="8" w:space="0" w:color="000000"/>
              <w:right w:val="single" w:sz="8" w:space="0" w:color="000000"/>
            </w:tcBorders>
          </w:tcPr>
          <w:p w:rsidR="009314A3" w:rsidRPr="009349FA" w:rsidRDefault="009314A3" w:rsidP="002A03AD">
            <w:pPr>
              <w:spacing w:line="360" w:lineRule="auto"/>
              <w:ind w:left="360"/>
              <w:rPr>
                <w:bCs/>
                <w:sz w:val="28"/>
                <w:szCs w:val="28"/>
              </w:rPr>
            </w:pPr>
            <w:r w:rsidRPr="009349FA">
              <w:rPr>
                <w:bCs/>
                <w:sz w:val="28"/>
                <w:szCs w:val="28"/>
              </w:rPr>
              <w:t>0,06 * 30</w:t>
            </w:r>
          </w:p>
        </w:tc>
        <w:tc>
          <w:tcPr>
            <w:tcW w:w="1500" w:type="dxa"/>
            <w:tcBorders>
              <w:top w:val="single" w:sz="8" w:space="0" w:color="000000"/>
              <w:left w:val="single" w:sz="8" w:space="0" w:color="000000"/>
              <w:bottom w:val="single" w:sz="8" w:space="0" w:color="000000"/>
              <w:right w:val="single" w:sz="8" w:space="0" w:color="000000"/>
            </w:tcBorders>
          </w:tcPr>
          <w:p w:rsidR="009314A3" w:rsidRPr="009349FA" w:rsidRDefault="009314A3" w:rsidP="002A03AD">
            <w:pPr>
              <w:spacing w:line="360" w:lineRule="auto"/>
              <w:ind w:left="360"/>
              <w:rPr>
                <w:bCs/>
                <w:sz w:val="28"/>
                <w:szCs w:val="28"/>
              </w:rPr>
            </w:pPr>
            <w:r w:rsidRPr="009349FA">
              <w:rPr>
                <w:bCs/>
                <w:sz w:val="28"/>
                <w:szCs w:val="28"/>
              </w:rPr>
              <w:t>1,8</w:t>
            </w:r>
          </w:p>
          <w:p w:rsidR="009314A3" w:rsidRPr="009349FA" w:rsidRDefault="009314A3" w:rsidP="002A03AD">
            <w:pPr>
              <w:spacing w:line="360" w:lineRule="auto"/>
              <w:ind w:left="360"/>
              <w:rPr>
                <w:bCs/>
                <w:sz w:val="28"/>
                <w:szCs w:val="28"/>
              </w:rPr>
            </w:pPr>
            <w:r w:rsidRPr="009349FA">
              <w:rPr>
                <w:bCs/>
                <w:sz w:val="28"/>
                <w:szCs w:val="28"/>
              </w:rPr>
              <w:t>С</w:t>
            </w:r>
          </w:p>
        </w:tc>
        <w:tc>
          <w:tcPr>
            <w:tcW w:w="1485" w:type="dxa"/>
            <w:tcBorders>
              <w:top w:val="single" w:sz="8" w:space="0" w:color="000000"/>
              <w:left w:val="single" w:sz="8" w:space="0" w:color="000000"/>
              <w:bottom w:val="single" w:sz="8" w:space="0" w:color="000000"/>
              <w:right w:val="single" w:sz="8" w:space="0" w:color="000000"/>
            </w:tcBorders>
          </w:tcPr>
          <w:p w:rsidR="009314A3" w:rsidRPr="009349FA" w:rsidRDefault="009314A3" w:rsidP="002A03AD">
            <w:pPr>
              <w:spacing w:line="360" w:lineRule="auto"/>
              <w:ind w:left="360"/>
              <w:rPr>
                <w:bCs/>
                <w:sz w:val="28"/>
                <w:szCs w:val="28"/>
              </w:rPr>
            </w:pPr>
            <w:r w:rsidRPr="009349FA">
              <w:rPr>
                <w:bCs/>
                <w:sz w:val="28"/>
                <w:szCs w:val="28"/>
              </w:rPr>
              <w:t>0,18</w:t>
            </w:r>
          </w:p>
          <w:p w:rsidR="009314A3" w:rsidRPr="009349FA" w:rsidRDefault="009314A3" w:rsidP="002A03AD">
            <w:pPr>
              <w:spacing w:line="360" w:lineRule="auto"/>
              <w:ind w:left="360"/>
              <w:rPr>
                <w:bCs/>
                <w:sz w:val="28"/>
                <w:szCs w:val="28"/>
              </w:rPr>
            </w:pPr>
            <w:r w:rsidRPr="009349FA">
              <w:rPr>
                <w:bCs/>
                <w:sz w:val="28"/>
                <w:szCs w:val="28"/>
              </w:rPr>
              <w:t>Ш</w:t>
            </w:r>
          </w:p>
        </w:tc>
        <w:tc>
          <w:tcPr>
            <w:tcW w:w="1485" w:type="dxa"/>
            <w:tcBorders>
              <w:top w:val="single" w:sz="8" w:space="0" w:color="000000"/>
              <w:left w:val="single" w:sz="8" w:space="0" w:color="000000"/>
              <w:bottom w:val="single" w:sz="8" w:space="0" w:color="000000"/>
              <w:right w:val="single" w:sz="18" w:space="0" w:color="000000"/>
            </w:tcBorders>
          </w:tcPr>
          <w:p w:rsidR="009314A3" w:rsidRPr="009349FA" w:rsidRDefault="009314A3" w:rsidP="002A03AD">
            <w:pPr>
              <w:spacing w:line="360" w:lineRule="auto"/>
              <w:ind w:left="360"/>
              <w:rPr>
                <w:bCs/>
                <w:sz w:val="28"/>
                <w:szCs w:val="28"/>
              </w:rPr>
            </w:pPr>
            <w:r w:rsidRPr="009349FA">
              <w:rPr>
                <w:bCs/>
                <w:sz w:val="28"/>
                <w:szCs w:val="28"/>
              </w:rPr>
              <w:t>18</w:t>
            </w:r>
          </w:p>
          <w:p w:rsidR="009314A3" w:rsidRPr="009349FA" w:rsidRDefault="009314A3" w:rsidP="002A03AD">
            <w:pPr>
              <w:spacing w:line="360" w:lineRule="auto"/>
              <w:ind w:left="360"/>
              <w:rPr>
                <w:b/>
                <w:bCs/>
                <w:sz w:val="28"/>
                <w:szCs w:val="28"/>
              </w:rPr>
            </w:pPr>
            <w:r w:rsidRPr="0080492D">
              <w:rPr>
                <w:b/>
                <w:bCs/>
                <w:sz w:val="28"/>
                <w:szCs w:val="28"/>
                <w:highlight w:val="lightGray"/>
              </w:rPr>
              <w:t>И</w:t>
            </w:r>
          </w:p>
        </w:tc>
      </w:tr>
      <w:tr w:rsidR="009314A3" w:rsidRPr="009349FA" w:rsidTr="002A03AD">
        <w:trPr>
          <w:trHeight w:val="765"/>
          <w:tblCellSpacing w:w="0" w:type="dxa"/>
        </w:trPr>
        <w:tc>
          <w:tcPr>
            <w:tcW w:w="735" w:type="dxa"/>
            <w:tcBorders>
              <w:top w:val="single" w:sz="8" w:space="0" w:color="000000"/>
              <w:left w:val="single" w:sz="18" w:space="0" w:color="000000"/>
              <w:bottom w:val="single" w:sz="8" w:space="0" w:color="000000"/>
              <w:right w:val="single" w:sz="8" w:space="0" w:color="000000"/>
            </w:tcBorders>
          </w:tcPr>
          <w:p w:rsidR="009314A3" w:rsidRPr="009349FA" w:rsidRDefault="009314A3" w:rsidP="002A03AD">
            <w:pPr>
              <w:spacing w:line="360" w:lineRule="auto"/>
              <w:ind w:left="360"/>
              <w:rPr>
                <w:bCs/>
                <w:sz w:val="28"/>
                <w:szCs w:val="28"/>
              </w:rPr>
            </w:pPr>
            <w:r w:rsidRPr="009349FA">
              <w:rPr>
                <w:bCs/>
                <w:sz w:val="28"/>
                <w:szCs w:val="28"/>
              </w:rPr>
              <w:t>5</w:t>
            </w:r>
          </w:p>
        </w:tc>
        <w:tc>
          <w:tcPr>
            <w:tcW w:w="2250" w:type="dxa"/>
            <w:tcBorders>
              <w:top w:val="single" w:sz="8" w:space="0" w:color="000000"/>
              <w:left w:val="single" w:sz="8" w:space="0" w:color="000000"/>
              <w:bottom w:val="single" w:sz="8" w:space="0" w:color="000000"/>
              <w:right w:val="single" w:sz="8" w:space="0" w:color="000000"/>
            </w:tcBorders>
          </w:tcPr>
          <w:p w:rsidR="009314A3" w:rsidRPr="009349FA" w:rsidRDefault="009314A3" w:rsidP="002A03AD">
            <w:pPr>
              <w:spacing w:line="360" w:lineRule="auto"/>
              <w:ind w:left="360"/>
              <w:rPr>
                <w:bCs/>
                <w:sz w:val="28"/>
                <w:szCs w:val="28"/>
              </w:rPr>
            </w:pPr>
            <w:r w:rsidRPr="009349FA">
              <w:rPr>
                <w:bCs/>
                <w:sz w:val="28"/>
                <w:szCs w:val="28"/>
              </w:rPr>
              <w:t>0,4538 * 1000</w:t>
            </w:r>
          </w:p>
        </w:tc>
        <w:tc>
          <w:tcPr>
            <w:tcW w:w="1500" w:type="dxa"/>
            <w:tcBorders>
              <w:top w:val="single" w:sz="8" w:space="0" w:color="000000"/>
              <w:left w:val="single" w:sz="8" w:space="0" w:color="000000"/>
              <w:bottom w:val="single" w:sz="8" w:space="0" w:color="000000"/>
              <w:right w:val="single" w:sz="8" w:space="0" w:color="000000"/>
            </w:tcBorders>
          </w:tcPr>
          <w:p w:rsidR="009314A3" w:rsidRPr="009349FA" w:rsidRDefault="009314A3" w:rsidP="002A03AD">
            <w:pPr>
              <w:spacing w:line="360" w:lineRule="auto"/>
              <w:ind w:left="360"/>
              <w:rPr>
                <w:bCs/>
                <w:sz w:val="28"/>
                <w:szCs w:val="28"/>
              </w:rPr>
            </w:pPr>
            <w:r w:rsidRPr="009349FA">
              <w:rPr>
                <w:bCs/>
                <w:sz w:val="28"/>
                <w:szCs w:val="28"/>
              </w:rPr>
              <w:t>453,80</w:t>
            </w:r>
          </w:p>
          <w:p w:rsidR="009314A3" w:rsidRPr="009349FA" w:rsidRDefault="009314A3" w:rsidP="002A03AD">
            <w:pPr>
              <w:spacing w:line="360" w:lineRule="auto"/>
              <w:ind w:left="360"/>
              <w:rPr>
                <w:b/>
                <w:bCs/>
                <w:sz w:val="28"/>
                <w:szCs w:val="28"/>
              </w:rPr>
            </w:pPr>
            <w:r w:rsidRPr="0080492D">
              <w:rPr>
                <w:b/>
                <w:bCs/>
                <w:sz w:val="28"/>
                <w:szCs w:val="28"/>
                <w:highlight w:val="lightGray"/>
              </w:rPr>
              <w:t>Ц</w:t>
            </w:r>
          </w:p>
        </w:tc>
        <w:tc>
          <w:tcPr>
            <w:tcW w:w="1485" w:type="dxa"/>
            <w:tcBorders>
              <w:top w:val="single" w:sz="8" w:space="0" w:color="000000"/>
              <w:left w:val="single" w:sz="8" w:space="0" w:color="000000"/>
              <w:bottom w:val="single" w:sz="8" w:space="0" w:color="000000"/>
              <w:right w:val="single" w:sz="8" w:space="0" w:color="000000"/>
            </w:tcBorders>
          </w:tcPr>
          <w:p w:rsidR="009314A3" w:rsidRPr="009349FA" w:rsidRDefault="009314A3" w:rsidP="002A03AD">
            <w:pPr>
              <w:spacing w:line="360" w:lineRule="auto"/>
              <w:ind w:left="360"/>
              <w:rPr>
                <w:bCs/>
                <w:sz w:val="28"/>
                <w:szCs w:val="28"/>
              </w:rPr>
            </w:pPr>
            <w:r w:rsidRPr="009349FA">
              <w:rPr>
                <w:bCs/>
                <w:sz w:val="28"/>
                <w:szCs w:val="28"/>
              </w:rPr>
              <w:t>45,38</w:t>
            </w:r>
          </w:p>
          <w:p w:rsidR="009314A3" w:rsidRPr="009349FA" w:rsidRDefault="009314A3" w:rsidP="002A03AD">
            <w:pPr>
              <w:spacing w:line="360" w:lineRule="auto"/>
              <w:ind w:left="360"/>
              <w:rPr>
                <w:bCs/>
                <w:sz w:val="28"/>
                <w:szCs w:val="28"/>
              </w:rPr>
            </w:pPr>
            <w:r w:rsidRPr="009349FA">
              <w:rPr>
                <w:bCs/>
                <w:sz w:val="28"/>
                <w:szCs w:val="28"/>
              </w:rPr>
              <w:t>К</w:t>
            </w:r>
          </w:p>
        </w:tc>
        <w:tc>
          <w:tcPr>
            <w:tcW w:w="1485" w:type="dxa"/>
            <w:tcBorders>
              <w:top w:val="single" w:sz="8" w:space="0" w:color="000000"/>
              <w:left w:val="single" w:sz="8" w:space="0" w:color="000000"/>
              <w:bottom w:val="single" w:sz="8" w:space="0" w:color="000000"/>
              <w:right w:val="single" w:sz="18" w:space="0" w:color="000000"/>
            </w:tcBorders>
          </w:tcPr>
          <w:p w:rsidR="009314A3" w:rsidRPr="009349FA" w:rsidRDefault="009314A3" w:rsidP="002A03AD">
            <w:pPr>
              <w:spacing w:line="360" w:lineRule="auto"/>
              <w:ind w:left="360"/>
              <w:rPr>
                <w:bCs/>
                <w:sz w:val="28"/>
                <w:szCs w:val="28"/>
              </w:rPr>
            </w:pPr>
            <w:r w:rsidRPr="009349FA">
              <w:rPr>
                <w:bCs/>
                <w:sz w:val="28"/>
                <w:szCs w:val="28"/>
              </w:rPr>
              <w:t>4538</w:t>
            </w:r>
          </w:p>
          <w:p w:rsidR="009314A3" w:rsidRPr="009349FA" w:rsidRDefault="009314A3" w:rsidP="002A03AD">
            <w:pPr>
              <w:spacing w:line="360" w:lineRule="auto"/>
              <w:ind w:left="360"/>
              <w:rPr>
                <w:bCs/>
                <w:sz w:val="28"/>
                <w:szCs w:val="28"/>
              </w:rPr>
            </w:pPr>
            <w:r w:rsidRPr="009349FA">
              <w:rPr>
                <w:bCs/>
                <w:sz w:val="28"/>
                <w:szCs w:val="28"/>
              </w:rPr>
              <w:t>М</w:t>
            </w:r>
          </w:p>
        </w:tc>
      </w:tr>
      <w:tr w:rsidR="009314A3" w:rsidRPr="009349FA" w:rsidTr="002A03AD">
        <w:trPr>
          <w:trHeight w:val="765"/>
          <w:tblCellSpacing w:w="0" w:type="dxa"/>
        </w:trPr>
        <w:tc>
          <w:tcPr>
            <w:tcW w:w="735" w:type="dxa"/>
            <w:tcBorders>
              <w:top w:val="single" w:sz="8" w:space="0" w:color="000000"/>
              <w:left w:val="single" w:sz="18" w:space="0" w:color="000000"/>
              <w:bottom w:val="single" w:sz="18" w:space="0" w:color="000000"/>
              <w:right w:val="single" w:sz="8" w:space="0" w:color="000000"/>
            </w:tcBorders>
          </w:tcPr>
          <w:p w:rsidR="009314A3" w:rsidRPr="009349FA" w:rsidRDefault="009314A3" w:rsidP="002A03AD">
            <w:pPr>
              <w:spacing w:line="360" w:lineRule="auto"/>
              <w:ind w:left="360"/>
              <w:rPr>
                <w:bCs/>
                <w:sz w:val="28"/>
                <w:szCs w:val="28"/>
              </w:rPr>
            </w:pPr>
            <w:r w:rsidRPr="009349FA">
              <w:rPr>
                <w:bCs/>
                <w:sz w:val="28"/>
                <w:szCs w:val="28"/>
              </w:rPr>
              <w:t>6</w:t>
            </w:r>
          </w:p>
        </w:tc>
        <w:tc>
          <w:tcPr>
            <w:tcW w:w="2250" w:type="dxa"/>
            <w:tcBorders>
              <w:top w:val="single" w:sz="8" w:space="0" w:color="000000"/>
              <w:left w:val="single" w:sz="8" w:space="0" w:color="000000"/>
              <w:bottom w:val="single" w:sz="18" w:space="0" w:color="000000"/>
              <w:right w:val="single" w:sz="8" w:space="0" w:color="000000"/>
            </w:tcBorders>
          </w:tcPr>
          <w:p w:rsidR="009314A3" w:rsidRPr="009349FA" w:rsidRDefault="009314A3" w:rsidP="002A03AD">
            <w:pPr>
              <w:spacing w:line="360" w:lineRule="auto"/>
              <w:ind w:left="360"/>
              <w:rPr>
                <w:bCs/>
                <w:sz w:val="28"/>
                <w:szCs w:val="28"/>
              </w:rPr>
            </w:pPr>
            <w:r w:rsidRPr="009349FA">
              <w:rPr>
                <w:bCs/>
                <w:sz w:val="28"/>
                <w:szCs w:val="28"/>
              </w:rPr>
              <w:t>7,4 * 10</w:t>
            </w:r>
          </w:p>
        </w:tc>
        <w:tc>
          <w:tcPr>
            <w:tcW w:w="1500" w:type="dxa"/>
            <w:tcBorders>
              <w:top w:val="single" w:sz="8" w:space="0" w:color="000000"/>
              <w:left w:val="single" w:sz="8" w:space="0" w:color="000000"/>
              <w:bottom w:val="single" w:sz="18" w:space="0" w:color="000000"/>
              <w:right w:val="single" w:sz="8" w:space="0" w:color="000000"/>
            </w:tcBorders>
          </w:tcPr>
          <w:p w:rsidR="009314A3" w:rsidRPr="009349FA" w:rsidRDefault="009314A3" w:rsidP="002A03AD">
            <w:pPr>
              <w:spacing w:line="360" w:lineRule="auto"/>
              <w:ind w:left="360"/>
              <w:rPr>
                <w:bCs/>
                <w:sz w:val="28"/>
                <w:szCs w:val="28"/>
              </w:rPr>
            </w:pPr>
            <w:r w:rsidRPr="009349FA">
              <w:rPr>
                <w:bCs/>
                <w:sz w:val="28"/>
                <w:szCs w:val="28"/>
              </w:rPr>
              <w:t>74</w:t>
            </w:r>
          </w:p>
          <w:p w:rsidR="009314A3" w:rsidRPr="009349FA" w:rsidRDefault="009314A3" w:rsidP="002A03AD">
            <w:pPr>
              <w:spacing w:line="360" w:lineRule="auto"/>
              <w:ind w:left="360"/>
              <w:rPr>
                <w:b/>
                <w:bCs/>
                <w:sz w:val="28"/>
                <w:szCs w:val="28"/>
              </w:rPr>
            </w:pPr>
            <w:r w:rsidRPr="0080492D">
              <w:rPr>
                <w:b/>
                <w:bCs/>
                <w:sz w:val="28"/>
                <w:szCs w:val="28"/>
                <w:highlight w:val="lightGray"/>
              </w:rPr>
              <w:t>А</w:t>
            </w:r>
          </w:p>
        </w:tc>
        <w:tc>
          <w:tcPr>
            <w:tcW w:w="1485" w:type="dxa"/>
            <w:tcBorders>
              <w:top w:val="single" w:sz="8" w:space="0" w:color="000000"/>
              <w:left w:val="single" w:sz="8" w:space="0" w:color="000000"/>
              <w:bottom w:val="single" w:sz="18" w:space="0" w:color="000000"/>
              <w:right w:val="single" w:sz="8" w:space="0" w:color="000000"/>
            </w:tcBorders>
          </w:tcPr>
          <w:p w:rsidR="009314A3" w:rsidRPr="009349FA" w:rsidRDefault="009314A3" w:rsidP="002A03AD">
            <w:pPr>
              <w:spacing w:line="360" w:lineRule="auto"/>
              <w:ind w:left="360"/>
              <w:rPr>
                <w:bCs/>
                <w:sz w:val="28"/>
                <w:szCs w:val="28"/>
              </w:rPr>
            </w:pPr>
            <w:r w:rsidRPr="009349FA">
              <w:rPr>
                <w:bCs/>
                <w:sz w:val="28"/>
                <w:szCs w:val="28"/>
              </w:rPr>
              <w:t>740</w:t>
            </w:r>
          </w:p>
          <w:p w:rsidR="009314A3" w:rsidRPr="009349FA" w:rsidRDefault="009314A3" w:rsidP="002A03AD">
            <w:pPr>
              <w:spacing w:line="360" w:lineRule="auto"/>
              <w:ind w:left="360"/>
              <w:rPr>
                <w:bCs/>
                <w:sz w:val="28"/>
                <w:szCs w:val="28"/>
              </w:rPr>
            </w:pPr>
            <w:r w:rsidRPr="009349FA">
              <w:rPr>
                <w:bCs/>
                <w:sz w:val="28"/>
                <w:szCs w:val="28"/>
              </w:rPr>
              <w:t>Е</w:t>
            </w:r>
          </w:p>
        </w:tc>
        <w:tc>
          <w:tcPr>
            <w:tcW w:w="1485" w:type="dxa"/>
            <w:tcBorders>
              <w:top w:val="single" w:sz="8" w:space="0" w:color="000000"/>
              <w:left w:val="single" w:sz="8" w:space="0" w:color="000000"/>
              <w:bottom w:val="single" w:sz="18" w:space="0" w:color="000000"/>
              <w:right w:val="single" w:sz="18" w:space="0" w:color="000000"/>
            </w:tcBorders>
          </w:tcPr>
          <w:p w:rsidR="009314A3" w:rsidRPr="009349FA" w:rsidRDefault="009314A3" w:rsidP="002A03AD">
            <w:pPr>
              <w:spacing w:line="360" w:lineRule="auto"/>
              <w:ind w:left="360"/>
              <w:rPr>
                <w:bCs/>
                <w:sz w:val="28"/>
                <w:szCs w:val="28"/>
              </w:rPr>
            </w:pPr>
            <w:r w:rsidRPr="009349FA">
              <w:rPr>
                <w:bCs/>
                <w:sz w:val="28"/>
                <w:szCs w:val="28"/>
              </w:rPr>
              <w:t>0,74</w:t>
            </w:r>
          </w:p>
          <w:p w:rsidR="009314A3" w:rsidRPr="009349FA" w:rsidRDefault="009314A3" w:rsidP="002A03AD">
            <w:pPr>
              <w:spacing w:line="360" w:lineRule="auto"/>
              <w:ind w:left="360"/>
              <w:rPr>
                <w:bCs/>
                <w:sz w:val="28"/>
                <w:szCs w:val="28"/>
              </w:rPr>
            </w:pPr>
            <w:r w:rsidRPr="009349FA">
              <w:rPr>
                <w:bCs/>
                <w:sz w:val="28"/>
                <w:szCs w:val="28"/>
              </w:rPr>
              <w:t>С</w:t>
            </w:r>
          </w:p>
        </w:tc>
      </w:tr>
    </w:tbl>
    <w:p w:rsidR="009314A3" w:rsidRDefault="009314A3" w:rsidP="009314A3">
      <w:pPr>
        <w:rPr>
          <w:rFonts w:ascii="Arial" w:hAnsi="Arial" w:cs="Arial"/>
          <w:color w:val="0000FF"/>
          <w:sz w:val="28"/>
          <w:szCs w:val="28"/>
        </w:rPr>
      </w:pPr>
    </w:p>
    <w:p w:rsidR="009314A3" w:rsidRPr="00576549" w:rsidRDefault="009314A3" w:rsidP="00576549">
      <w:pPr>
        <w:ind w:firstLine="720"/>
        <w:rPr>
          <w:bCs/>
          <w:sz w:val="28"/>
          <w:szCs w:val="28"/>
        </w:rPr>
      </w:pPr>
      <w:r w:rsidRPr="00576549">
        <w:rPr>
          <w:sz w:val="28"/>
          <w:szCs w:val="28"/>
          <w:lang w:val="en-US"/>
        </w:rPr>
        <w:t>VII</w:t>
      </w:r>
      <w:r w:rsidRPr="00576549">
        <w:rPr>
          <w:sz w:val="28"/>
          <w:szCs w:val="28"/>
        </w:rPr>
        <w:t xml:space="preserve"> этап.  </w:t>
      </w:r>
      <w:r w:rsidRPr="00576549">
        <w:rPr>
          <w:bCs/>
          <w:sz w:val="28"/>
          <w:szCs w:val="28"/>
        </w:rPr>
        <w:t>Итог  урока</w:t>
      </w:r>
    </w:p>
    <w:p w:rsidR="009314A3" w:rsidRPr="00576549" w:rsidRDefault="009314A3" w:rsidP="009314A3">
      <w:pPr>
        <w:ind w:firstLine="720"/>
        <w:rPr>
          <w:bCs/>
          <w:sz w:val="28"/>
          <w:szCs w:val="28"/>
        </w:rPr>
      </w:pPr>
      <w:r w:rsidRPr="00576549">
        <w:rPr>
          <w:bCs/>
          <w:sz w:val="28"/>
          <w:szCs w:val="28"/>
        </w:rPr>
        <w:t>1. Сформулируйте правило умножения десятичной дроби на натуральное число.</w:t>
      </w:r>
    </w:p>
    <w:p w:rsidR="009314A3" w:rsidRPr="00576549" w:rsidRDefault="009314A3" w:rsidP="009314A3">
      <w:pPr>
        <w:ind w:firstLine="720"/>
        <w:rPr>
          <w:bCs/>
          <w:sz w:val="28"/>
          <w:szCs w:val="28"/>
        </w:rPr>
      </w:pPr>
      <w:r w:rsidRPr="00576549">
        <w:rPr>
          <w:bCs/>
          <w:sz w:val="28"/>
          <w:szCs w:val="28"/>
        </w:rPr>
        <w:t>2. Как умножить десятичную дробь на 10;  на 100;  на 1000.</w:t>
      </w:r>
    </w:p>
    <w:p w:rsidR="009314A3" w:rsidRPr="00576549" w:rsidRDefault="009314A3" w:rsidP="009314A3">
      <w:pPr>
        <w:ind w:firstLine="720"/>
        <w:rPr>
          <w:bCs/>
          <w:sz w:val="28"/>
          <w:szCs w:val="28"/>
        </w:rPr>
      </w:pPr>
      <w:r w:rsidRPr="00576549">
        <w:rPr>
          <w:bCs/>
          <w:sz w:val="28"/>
          <w:szCs w:val="28"/>
        </w:rPr>
        <w:lastRenderedPageBreak/>
        <w:t>3.Выставление оценок по итогам самостоятельной работы</w:t>
      </w:r>
    </w:p>
    <w:p w:rsidR="009314A3" w:rsidRPr="00576549" w:rsidRDefault="009314A3" w:rsidP="00576549">
      <w:pPr>
        <w:rPr>
          <w:bCs/>
          <w:sz w:val="28"/>
          <w:szCs w:val="28"/>
        </w:rPr>
      </w:pPr>
    </w:p>
    <w:p w:rsidR="00166686" w:rsidRPr="004C4546" w:rsidRDefault="009314A3" w:rsidP="002B4648">
      <w:pPr>
        <w:rPr>
          <w:bCs/>
          <w:sz w:val="28"/>
          <w:szCs w:val="28"/>
        </w:rPr>
      </w:pPr>
      <w:r w:rsidRPr="00576549">
        <w:rPr>
          <w:sz w:val="28"/>
          <w:szCs w:val="28"/>
          <w:lang w:val="en-US"/>
        </w:rPr>
        <w:t>VIII</w:t>
      </w:r>
      <w:r w:rsidRPr="00576549">
        <w:rPr>
          <w:sz w:val="28"/>
          <w:szCs w:val="28"/>
        </w:rPr>
        <w:t xml:space="preserve">этап.  </w:t>
      </w:r>
      <w:r w:rsidRPr="00576549">
        <w:rPr>
          <w:bCs/>
          <w:sz w:val="28"/>
          <w:szCs w:val="28"/>
        </w:rPr>
        <w:t>Домашнее задание   П.54 №1333, 1332</w:t>
      </w:r>
    </w:p>
    <w:p w:rsidR="009314A3" w:rsidRDefault="009314A3" w:rsidP="009314A3">
      <w:pPr>
        <w:rPr>
          <w:rFonts w:ascii="Arial" w:hAnsi="Arial" w:cs="Arial"/>
          <w:b/>
          <w:sz w:val="28"/>
          <w:szCs w:val="28"/>
          <w:u w:val="single"/>
        </w:rPr>
      </w:pPr>
    </w:p>
    <w:p w:rsidR="00166686" w:rsidRPr="0009505B" w:rsidRDefault="00166686" w:rsidP="0009505B">
      <w:pPr>
        <w:jc w:val="center"/>
        <w:rPr>
          <w:color w:val="FF0000"/>
        </w:rPr>
      </w:pPr>
      <w:r w:rsidRPr="009638C3">
        <w:rPr>
          <w:b/>
          <w:bCs/>
          <w:color w:val="FF0000"/>
          <w:sz w:val="27"/>
          <w:szCs w:val="27"/>
        </w:rPr>
        <w:t>ТЕМАТИЧЕСКОЕ ПЛАНИРОВАНИЕ</w:t>
      </w:r>
      <w:r w:rsidR="0009505B">
        <w:rPr>
          <w:b/>
          <w:bCs/>
          <w:color w:val="FF0000"/>
          <w:sz w:val="27"/>
          <w:szCs w:val="27"/>
        </w:rPr>
        <w:t xml:space="preserve"> ПО МАТЕМАТИКЕ</w:t>
      </w:r>
      <w:r w:rsidRPr="00576549">
        <w:rPr>
          <w:sz w:val="28"/>
          <w:szCs w:val="28"/>
        </w:rPr>
        <w:t> </w:t>
      </w:r>
    </w:p>
    <w:p w:rsidR="00166686" w:rsidRPr="00261C4D" w:rsidRDefault="002271FD" w:rsidP="00166686">
      <w:pPr>
        <w:jc w:val="center"/>
        <w:rPr>
          <w:b/>
        </w:rPr>
      </w:pPr>
      <w:r>
        <w:rPr>
          <w:b/>
        </w:rPr>
        <w:pict>
          <v:rect id="_x0000_i1025" style="width:446.45pt;height:2.25pt" o:hrpct="900" o:hralign="center" o:hrstd="t" o:hrnoshade="t" o:hr="t" fillcolor="red" stroked="f"/>
        </w:pict>
      </w:r>
    </w:p>
    <w:p w:rsidR="00166686" w:rsidRPr="00C41F70" w:rsidRDefault="00166686" w:rsidP="00166686">
      <w:r>
        <w:t> </w:t>
      </w:r>
      <w:r>
        <w:rPr>
          <w:b/>
        </w:rPr>
        <w:t xml:space="preserve">Учебник: Виленкин Н.Я., Жохов В.И., Чесноков А.С., Шварцбурд С.И. </w:t>
      </w:r>
    </w:p>
    <w:p w:rsidR="00166686" w:rsidRDefault="00166686" w:rsidP="00166686">
      <w:pPr>
        <w:jc w:val="both"/>
        <w:rPr>
          <w:b/>
        </w:rPr>
      </w:pPr>
      <w:r>
        <w:rPr>
          <w:b/>
        </w:rPr>
        <w:t xml:space="preserve">Математика. 5  класс. </w:t>
      </w:r>
      <w:r w:rsidRPr="002A2A2F">
        <w:rPr>
          <w:b/>
        </w:rPr>
        <w:t xml:space="preserve">Учебник для общеобразовательных учреждений. </w:t>
      </w:r>
    </w:p>
    <w:p w:rsidR="00166686" w:rsidRDefault="00166686" w:rsidP="00166686">
      <w:pPr>
        <w:jc w:val="both"/>
        <w:rPr>
          <w:b/>
        </w:rPr>
      </w:pPr>
      <w:r w:rsidRPr="002A2A2F">
        <w:rPr>
          <w:b/>
        </w:rPr>
        <w:t xml:space="preserve"> Изд. «Мнемозина»  М.,  20</w:t>
      </w:r>
      <w:r>
        <w:rPr>
          <w:b/>
        </w:rPr>
        <w:t>11</w:t>
      </w:r>
      <w:r w:rsidRPr="002A2A2F">
        <w:rPr>
          <w:b/>
        </w:rPr>
        <w:t>.</w:t>
      </w:r>
    </w:p>
    <w:p w:rsidR="00166686" w:rsidRDefault="00166686" w:rsidP="00166686">
      <w:pPr>
        <w:ind w:left="1560" w:hanging="1560"/>
        <w:rPr>
          <w:b/>
        </w:rPr>
      </w:pPr>
    </w:p>
    <w:tbl>
      <w:tblPr>
        <w:tblW w:w="10644" w:type="dxa"/>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6568"/>
        <w:gridCol w:w="1302"/>
        <w:gridCol w:w="2004"/>
      </w:tblGrid>
      <w:tr w:rsidR="00166686" w:rsidRPr="00594A96" w:rsidTr="002A03AD">
        <w:trPr>
          <w:trHeight w:val="1196"/>
        </w:trPr>
        <w:tc>
          <w:tcPr>
            <w:tcW w:w="770" w:type="dxa"/>
            <w:tcBorders>
              <w:top w:val="single" w:sz="4" w:space="0" w:color="auto"/>
              <w:left w:val="single" w:sz="4" w:space="0" w:color="auto"/>
              <w:right w:val="single" w:sz="4" w:space="0" w:color="auto"/>
            </w:tcBorders>
            <w:shd w:val="clear" w:color="auto" w:fill="auto"/>
            <w:vAlign w:val="center"/>
          </w:tcPr>
          <w:p w:rsidR="00166686" w:rsidRPr="00594A96" w:rsidRDefault="00166686" w:rsidP="002A03AD">
            <w:pPr>
              <w:rPr>
                <w:sz w:val="28"/>
                <w:szCs w:val="28"/>
              </w:rPr>
            </w:pPr>
            <w:r w:rsidRPr="00594A96">
              <w:rPr>
                <w:sz w:val="28"/>
                <w:szCs w:val="28"/>
              </w:rPr>
              <w:t xml:space="preserve">   № п\п</w:t>
            </w:r>
          </w:p>
        </w:tc>
        <w:tc>
          <w:tcPr>
            <w:tcW w:w="6568" w:type="dxa"/>
            <w:tcBorders>
              <w:top w:val="single" w:sz="4" w:space="0" w:color="auto"/>
              <w:left w:val="single" w:sz="4" w:space="0" w:color="auto"/>
              <w:right w:val="single" w:sz="4" w:space="0" w:color="auto"/>
            </w:tcBorders>
            <w:shd w:val="clear" w:color="auto" w:fill="auto"/>
            <w:vAlign w:val="center"/>
          </w:tcPr>
          <w:p w:rsidR="00166686" w:rsidRPr="00594A96" w:rsidRDefault="00166686" w:rsidP="002A03AD">
            <w:pPr>
              <w:rPr>
                <w:sz w:val="28"/>
                <w:szCs w:val="28"/>
              </w:rPr>
            </w:pPr>
            <w:r w:rsidRPr="00594A96">
              <w:rPr>
                <w:sz w:val="28"/>
                <w:szCs w:val="28"/>
              </w:rPr>
              <w:t xml:space="preserve">                            Наименование </w:t>
            </w:r>
            <w:r>
              <w:rPr>
                <w:sz w:val="28"/>
                <w:szCs w:val="28"/>
              </w:rPr>
              <w:t>разделов и тем</w:t>
            </w:r>
          </w:p>
        </w:tc>
        <w:tc>
          <w:tcPr>
            <w:tcW w:w="1302" w:type="dxa"/>
            <w:tcBorders>
              <w:top w:val="single" w:sz="4" w:space="0" w:color="auto"/>
              <w:left w:val="single" w:sz="4" w:space="0" w:color="auto"/>
              <w:right w:val="single" w:sz="4" w:space="0" w:color="auto"/>
            </w:tcBorders>
            <w:shd w:val="clear" w:color="auto" w:fill="auto"/>
          </w:tcPr>
          <w:p w:rsidR="00166686" w:rsidRPr="00594A96" w:rsidRDefault="00166686" w:rsidP="002A03AD">
            <w:pPr>
              <w:jc w:val="center"/>
              <w:rPr>
                <w:sz w:val="28"/>
                <w:szCs w:val="28"/>
              </w:rPr>
            </w:pPr>
            <w:r w:rsidRPr="00594A96">
              <w:rPr>
                <w:sz w:val="28"/>
                <w:szCs w:val="28"/>
              </w:rPr>
              <w:t>Кол-во часов</w:t>
            </w:r>
          </w:p>
        </w:tc>
        <w:tc>
          <w:tcPr>
            <w:tcW w:w="2004" w:type="dxa"/>
            <w:tcBorders>
              <w:top w:val="single" w:sz="4" w:space="0" w:color="auto"/>
              <w:left w:val="single" w:sz="4" w:space="0" w:color="auto"/>
              <w:right w:val="single" w:sz="4" w:space="0" w:color="auto"/>
            </w:tcBorders>
          </w:tcPr>
          <w:p w:rsidR="00166686" w:rsidRPr="00594A96" w:rsidRDefault="00166686" w:rsidP="002A03AD">
            <w:pPr>
              <w:jc w:val="center"/>
              <w:rPr>
                <w:sz w:val="28"/>
                <w:szCs w:val="28"/>
              </w:rPr>
            </w:pPr>
            <w:r>
              <w:rPr>
                <w:sz w:val="28"/>
                <w:szCs w:val="28"/>
              </w:rPr>
              <w:t>Примечания</w:t>
            </w:r>
          </w:p>
        </w:tc>
      </w:tr>
      <w:tr w:rsidR="00166686" w:rsidRPr="00594A96" w:rsidTr="002A03AD">
        <w:trPr>
          <w:trHeight w:val="269"/>
        </w:trPr>
        <w:tc>
          <w:tcPr>
            <w:tcW w:w="770" w:type="dxa"/>
            <w:tcBorders>
              <w:top w:val="single" w:sz="4" w:space="0" w:color="auto"/>
              <w:left w:val="single" w:sz="4" w:space="0" w:color="auto"/>
              <w:bottom w:val="single" w:sz="4" w:space="0" w:color="auto"/>
              <w:right w:val="single" w:sz="4" w:space="0" w:color="auto"/>
            </w:tcBorders>
            <w:shd w:val="clear" w:color="auto" w:fill="FFFFCC"/>
          </w:tcPr>
          <w:p w:rsidR="00166686" w:rsidRPr="00594A96" w:rsidRDefault="00166686" w:rsidP="002A03AD">
            <w:pPr>
              <w:jc w:val="center"/>
              <w:rPr>
                <w:b/>
                <w:sz w:val="28"/>
                <w:szCs w:val="28"/>
              </w:rPr>
            </w:pPr>
            <w:bookmarkStart w:id="1" w:name="_Hlk309240720"/>
            <w:r w:rsidRPr="00594A96">
              <w:rPr>
                <w:b/>
                <w:sz w:val="28"/>
                <w:szCs w:val="28"/>
              </w:rPr>
              <w:t>1</w:t>
            </w:r>
          </w:p>
        </w:tc>
        <w:tc>
          <w:tcPr>
            <w:tcW w:w="6568" w:type="dxa"/>
            <w:tcBorders>
              <w:top w:val="single" w:sz="4" w:space="0" w:color="auto"/>
              <w:left w:val="single" w:sz="4" w:space="0" w:color="auto"/>
              <w:bottom w:val="single" w:sz="4" w:space="0" w:color="auto"/>
              <w:right w:val="single" w:sz="4" w:space="0" w:color="auto"/>
            </w:tcBorders>
            <w:shd w:val="clear" w:color="auto" w:fill="FFFFCC"/>
          </w:tcPr>
          <w:p w:rsidR="00166686" w:rsidRPr="00594A96" w:rsidRDefault="00166686" w:rsidP="002A03AD">
            <w:pPr>
              <w:rPr>
                <w:b/>
                <w:sz w:val="28"/>
                <w:szCs w:val="28"/>
              </w:rPr>
            </w:pPr>
            <w:r w:rsidRPr="00594A96">
              <w:rPr>
                <w:b/>
                <w:sz w:val="28"/>
                <w:szCs w:val="28"/>
              </w:rPr>
              <w:t>Повторение курса математики  1-4  классов</w:t>
            </w:r>
          </w:p>
        </w:tc>
        <w:tc>
          <w:tcPr>
            <w:tcW w:w="1302" w:type="dxa"/>
            <w:tcBorders>
              <w:top w:val="single" w:sz="4" w:space="0" w:color="auto"/>
              <w:left w:val="single" w:sz="4" w:space="0" w:color="auto"/>
              <w:bottom w:val="single" w:sz="4" w:space="0" w:color="auto"/>
              <w:right w:val="single" w:sz="4" w:space="0" w:color="auto"/>
            </w:tcBorders>
            <w:shd w:val="clear" w:color="auto" w:fill="FFFFCC"/>
          </w:tcPr>
          <w:p w:rsidR="00166686" w:rsidRPr="00944CAC" w:rsidRDefault="00166686" w:rsidP="002A03AD">
            <w:pPr>
              <w:jc w:val="center"/>
              <w:rPr>
                <w:b/>
                <w:sz w:val="28"/>
                <w:szCs w:val="28"/>
                <w:lang w:val="en-US"/>
              </w:rPr>
            </w:pPr>
            <w:r>
              <w:rPr>
                <w:b/>
                <w:sz w:val="28"/>
                <w:szCs w:val="28"/>
                <w:lang w:val="en-US"/>
              </w:rPr>
              <w:t>3</w:t>
            </w:r>
          </w:p>
        </w:tc>
        <w:tc>
          <w:tcPr>
            <w:tcW w:w="2004" w:type="dxa"/>
            <w:tcBorders>
              <w:top w:val="single" w:sz="4" w:space="0" w:color="auto"/>
              <w:left w:val="single" w:sz="4" w:space="0" w:color="auto"/>
              <w:bottom w:val="single" w:sz="4" w:space="0" w:color="auto"/>
              <w:right w:val="single" w:sz="4" w:space="0" w:color="auto"/>
            </w:tcBorders>
            <w:shd w:val="clear" w:color="auto" w:fill="FFFFCC"/>
          </w:tcPr>
          <w:p w:rsidR="00166686" w:rsidRDefault="00166686" w:rsidP="002A03AD">
            <w:pPr>
              <w:jc w:val="center"/>
              <w:rPr>
                <w:b/>
                <w:sz w:val="28"/>
                <w:szCs w:val="28"/>
                <w:lang w:val="en-US"/>
              </w:rPr>
            </w:pPr>
          </w:p>
        </w:tc>
      </w:tr>
      <w:tr w:rsidR="00166686" w:rsidRPr="00594A96" w:rsidTr="002A03AD">
        <w:trPr>
          <w:trHeight w:val="269"/>
        </w:trPr>
        <w:tc>
          <w:tcPr>
            <w:tcW w:w="770" w:type="dxa"/>
            <w:tcBorders>
              <w:top w:val="single" w:sz="4" w:space="0" w:color="auto"/>
              <w:left w:val="single" w:sz="4" w:space="0" w:color="auto"/>
              <w:bottom w:val="single" w:sz="4" w:space="0" w:color="auto"/>
              <w:right w:val="single" w:sz="4" w:space="0" w:color="auto"/>
            </w:tcBorders>
            <w:shd w:val="clear" w:color="auto" w:fill="FFFFCC"/>
          </w:tcPr>
          <w:p w:rsidR="00166686" w:rsidRPr="00594A96" w:rsidRDefault="00166686" w:rsidP="002A03AD">
            <w:pPr>
              <w:jc w:val="center"/>
              <w:rPr>
                <w:b/>
                <w:sz w:val="28"/>
                <w:szCs w:val="28"/>
              </w:rPr>
            </w:pPr>
          </w:p>
        </w:tc>
        <w:tc>
          <w:tcPr>
            <w:tcW w:w="6568" w:type="dxa"/>
            <w:tcBorders>
              <w:top w:val="single" w:sz="4" w:space="0" w:color="auto"/>
              <w:left w:val="single" w:sz="4" w:space="0" w:color="auto"/>
              <w:bottom w:val="single" w:sz="4" w:space="0" w:color="auto"/>
              <w:right w:val="single" w:sz="4" w:space="0" w:color="auto"/>
            </w:tcBorders>
            <w:shd w:val="clear" w:color="auto" w:fill="FFFFCC"/>
          </w:tcPr>
          <w:p w:rsidR="00166686" w:rsidRPr="00594A96" w:rsidRDefault="00166686" w:rsidP="002A03AD">
            <w:pPr>
              <w:jc w:val="center"/>
              <w:rPr>
                <w:b/>
                <w:sz w:val="28"/>
                <w:szCs w:val="28"/>
              </w:rPr>
            </w:pPr>
            <w:r w:rsidRPr="00594A96">
              <w:rPr>
                <w:b/>
                <w:sz w:val="28"/>
                <w:szCs w:val="28"/>
              </w:rPr>
              <w:t>Глава 1. Натуральные числа и шкалы</w:t>
            </w:r>
          </w:p>
        </w:tc>
        <w:tc>
          <w:tcPr>
            <w:tcW w:w="1302" w:type="dxa"/>
            <w:tcBorders>
              <w:top w:val="single" w:sz="4" w:space="0" w:color="auto"/>
              <w:left w:val="single" w:sz="4" w:space="0" w:color="auto"/>
              <w:bottom w:val="single" w:sz="4" w:space="0" w:color="auto"/>
              <w:right w:val="single" w:sz="4" w:space="0" w:color="auto"/>
            </w:tcBorders>
            <w:shd w:val="clear" w:color="auto" w:fill="FFFFCC"/>
          </w:tcPr>
          <w:p w:rsidR="00166686" w:rsidRPr="00594A96" w:rsidRDefault="00166686" w:rsidP="002A03AD">
            <w:pPr>
              <w:jc w:val="center"/>
              <w:rPr>
                <w:b/>
                <w:sz w:val="28"/>
                <w:szCs w:val="28"/>
              </w:rPr>
            </w:pPr>
          </w:p>
        </w:tc>
        <w:tc>
          <w:tcPr>
            <w:tcW w:w="2004" w:type="dxa"/>
            <w:tcBorders>
              <w:top w:val="single" w:sz="4" w:space="0" w:color="auto"/>
              <w:left w:val="single" w:sz="4" w:space="0" w:color="auto"/>
              <w:bottom w:val="single" w:sz="4" w:space="0" w:color="auto"/>
              <w:right w:val="single" w:sz="4" w:space="0" w:color="auto"/>
            </w:tcBorders>
            <w:shd w:val="clear" w:color="auto" w:fill="FFFFCC"/>
          </w:tcPr>
          <w:p w:rsidR="00166686" w:rsidRPr="00594A96" w:rsidRDefault="00166686" w:rsidP="002A03AD">
            <w:pPr>
              <w:jc w:val="center"/>
              <w:rPr>
                <w:b/>
                <w:sz w:val="28"/>
                <w:szCs w:val="28"/>
              </w:rPr>
            </w:pPr>
          </w:p>
        </w:tc>
      </w:tr>
      <w:tr w:rsidR="00166686" w:rsidRPr="00594A96" w:rsidTr="002A03AD">
        <w:trPr>
          <w:trHeight w:val="269"/>
        </w:trPr>
        <w:tc>
          <w:tcPr>
            <w:tcW w:w="770" w:type="dxa"/>
            <w:tcBorders>
              <w:top w:val="single" w:sz="4" w:space="0" w:color="auto"/>
              <w:left w:val="single" w:sz="4" w:space="0" w:color="auto"/>
              <w:bottom w:val="single" w:sz="4" w:space="0" w:color="auto"/>
              <w:right w:val="single" w:sz="4" w:space="0" w:color="auto"/>
            </w:tcBorders>
            <w:shd w:val="clear" w:color="auto" w:fill="FFFFCC"/>
          </w:tcPr>
          <w:p w:rsidR="00166686" w:rsidRPr="00594A96" w:rsidRDefault="00166686" w:rsidP="002A03AD">
            <w:pPr>
              <w:jc w:val="center"/>
              <w:rPr>
                <w:b/>
                <w:sz w:val="28"/>
                <w:szCs w:val="28"/>
              </w:rPr>
            </w:pPr>
          </w:p>
        </w:tc>
        <w:tc>
          <w:tcPr>
            <w:tcW w:w="6568" w:type="dxa"/>
            <w:tcBorders>
              <w:top w:val="single" w:sz="4" w:space="0" w:color="auto"/>
              <w:left w:val="single" w:sz="4" w:space="0" w:color="auto"/>
              <w:bottom w:val="single" w:sz="4" w:space="0" w:color="auto"/>
              <w:right w:val="single" w:sz="4" w:space="0" w:color="auto"/>
            </w:tcBorders>
            <w:shd w:val="clear" w:color="auto" w:fill="FFFFCC"/>
          </w:tcPr>
          <w:p w:rsidR="00166686" w:rsidRPr="00594A96" w:rsidRDefault="00166686" w:rsidP="002A03AD">
            <w:pPr>
              <w:rPr>
                <w:b/>
                <w:sz w:val="28"/>
                <w:szCs w:val="28"/>
              </w:rPr>
            </w:pPr>
            <w:r w:rsidRPr="00594A96">
              <w:rPr>
                <w:b/>
                <w:sz w:val="28"/>
                <w:szCs w:val="28"/>
              </w:rPr>
              <w:t>§1  Натуральные числа и шкалы</w:t>
            </w:r>
          </w:p>
        </w:tc>
        <w:tc>
          <w:tcPr>
            <w:tcW w:w="1302" w:type="dxa"/>
            <w:tcBorders>
              <w:top w:val="single" w:sz="4" w:space="0" w:color="auto"/>
              <w:left w:val="single" w:sz="4" w:space="0" w:color="auto"/>
              <w:bottom w:val="single" w:sz="4" w:space="0" w:color="auto"/>
              <w:right w:val="single" w:sz="4" w:space="0" w:color="auto"/>
            </w:tcBorders>
            <w:shd w:val="clear" w:color="auto" w:fill="FFFFCC"/>
          </w:tcPr>
          <w:p w:rsidR="00166686" w:rsidRPr="00594A96" w:rsidRDefault="00166686" w:rsidP="002A03AD">
            <w:pPr>
              <w:jc w:val="center"/>
              <w:rPr>
                <w:b/>
                <w:sz w:val="28"/>
                <w:szCs w:val="28"/>
              </w:rPr>
            </w:pPr>
            <w:r w:rsidRPr="00594A96">
              <w:rPr>
                <w:b/>
                <w:sz w:val="28"/>
                <w:szCs w:val="28"/>
              </w:rPr>
              <w:t>16</w:t>
            </w:r>
          </w:p>
        </w:tc>
        <w:tc>
          <w:tcPr>
            <w:tcW w:w="2004" w:type="dxa"/>
            <w:tcBorders>
              <w:top w:val="single" w:sz="4" w:space="0" w:color="auto"/>
              <w:left w:val="single" w:sz="4" w:space="0" w:color="auto"/>
              <w:bottom w:val="single" w:sz="4" w:space="0" w:color="auto"/>
              <w:right w:val="single" w:sz="4" w:space="0" w:color="auto"/>
            </w:tcBorders>
            <w:shd w:val="clear" w:color="auto" w:fill="FFFFCC"/>
          </w:tcPr>
          <w:p w:rsidR="00166686" w:rsidRPr="00594A96" w:rsidRDefault="00166686" w:rsidP="002A03AD">
            <w:pPr>
              <w:jc w:val="center"/>
              <w:rPr>
                <w:b/>
                <w:sz w:val="28"/>
                <w:szCs w:val="28"/>
              </w:rPr>
            </w:pPr>
          </w:p>
        </w:tc>
      </w:tr>
      <w:tr w:rsidR="00166686" w:rsidRPr="00594A96" w:rsidTr="002A03AD">
        <w:trPr>
          <w:trHeight w:val="269"/>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594A96" w:rsidRDefault="00166686" w:rsidP="002A03AD">
            <w:pPr>
              <w:jc w:val="center"/>
              <w:rPr>
                <w:sz w:val="28"/>
                <w:szCs w:val="28"/>
              </w:rPr>
            </w:pPr>
            <w:r w:rsidRPr="00594A96">
              <w:rPr>
                <w:sz w:val="28"/>
                <w:szCs w:val="28"/>
              </w:rPr>
              <w:t>1</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594A96" w:rsidRDefault="00166686" w:rsidP="002A03AD">
            <w:pPr>
              <w:rPr>
                <w:b/>
                <w:sz w:val="28"/>
                <w:szCs w:val="28"/>
              </w:rPr>
            </w:pPr>
            <w:r w:rsidRPr="00594A96">
              <w:rPr>
                <w:sz w:val="28"/>
                <w:szCs w:val="28"/>
              </w:rPr>
              <w:t>Обозначение натуральных чисел</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594A96" w:rsidRDefault="00166686" w:rsidP="002A03AD">
            <w:pPr>
              <w:jc w:val="center"/>
              <w:rPr>
                <w:sz w:val="28"/>
                <w:szCs w:val="28"/>
              </w:rPr>
            </w:pPr>
            <w:r w:rsidRPr="00594A96">
              <w:rPr>
                <w:sz w:val="28"/>
                <w:szCs w:val="28"/>
              </w:rPr>
              <w:t>3</w:t>
            </w:r>
          </w:p>
        </w:tc>
        <w:tc>
          <w:tcPr>
            <w:tcW w:w="2004" w:type="dxa"/>
            <w:tcBorders>
              <w:top w:val="single" w:sz="4" w:space="0" w:color="auto"/>
              <w:left w:val="single" w:sz="4" w:space="0" w:color="auto"/>
              <w:bottom w:val="single" w:sz="4" w:space="0" w:color="auto"/>
              <w:right w:val="single" w:sz="4" w:space="0" w:color="auto"/>
            </w:tcBorders>
          </w:tcPr>
          <w:p w:rsidR="00166686" w:rsidRPr="00594A96" w:rsidRDefault="00166686" w:rsidP="002A03AD">
            <w:pPr>
              <w:jc w:val="center"/>
              <w:rPr>
                <w:sz w:val="28"/>
                <w:szCs w:val="28"/>
              </w:rPr>
            </w:pPr>
          </w:p>
        </w:tc>
      </w:tr>
      <w:tr w:rsidR="00166686" w:rsidRPr="00594A96" w:rsidTr="002A03AD">
        <w:trPr>
          <w:trHeight w:val="269"/>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594A96" w:rsidRDefault="00166686" w:rsidP="002A03AD">
            <w:pPr>
              <w:jc w:val="center"/>
              <w:rPr>
                <w:sz w:val="28"/>
                <w:szCs w:val="28"/>
              </w:rPr>
            </w:pPr>
            <w:r w:rsidRPr="00594A96">
              <w:rPr>
                <w:sz w:val="28"/>
                <w:szCs w:val="28"/>
              </w:rPr>
              <w:t>2</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594A96" w:rsidRDefault="00166686" w:rsidP="002A03AD">
            <w:pPr>
              <w:rPr>
                <w:b/>
                <w:sz w:val="28"/>
                <w:szCs w:val="28"/>
              </w:rPr>
            </w:pPr>
            <w:r w:rsidRPr="00594A96">
              <w:rPr>
                <w:sz w:val="28"/>
                <w:szCs w:val="28"/>
              </w:rPr>
              <w:t xml:space="preserve">Отрезок. Длина отрезка. Треугольник </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594A96" w:rsidRDefault="00166686" w:rsidP="002A03AD">
            <w:pPr>
              <w:jc w:val="center"/>
              <w:rPr>
                <w:sz w:val="28"/>
                <w:szCs w:val="28"/>
              </w:rPr>
            </w:pPr>
            <w:r w:rsidRPr="00594A96">
              <w:rPr>
                <w:sz w:val="28"/>
                <w:szCs w:val="28"/>
              </w:rPr>
              <w:t>3</w:t>
            </w:r>
          </w:p>
        </w:tc>
        <w:tc>
          <w:tcPr>
            <w:tcW w:w="2004" w:type="dxa"/>
            <w:tcBorders>
              <w:top w:val="single" w:sz="4" w:space="0" w:color="auto"/>
              <w:left w:val="single" w:sz="4" w:space="0" w:color="auto"/>
              <w:bottom w:val="single" w:sz="4" w:space="0" w:color="auto"/>
              <w:right w:val="single" w:sz="4" w:space="0" w:color="auto"/>
            </w:tcBorders>
          </w:tcPr>
          <w:p w:rsidR="00166686" w:rsidRPr="00594A96" w:rsidRDefault="00166686" w:rsidP="002A03AD">
            <w:pPr>
              <w:jc w:val="center"/>
              <w:rPr>
                <w:sz w:val="28"/>
                <w:szCs w:val="28"/>
              </w:rPr>
            </w:pPr>
          </w:p>
        </w:tc>
      </w:tr>
      <w:tr w:rsidR="00166686" w:rsidRPr="00594A96" w:rsidTr="002A03AD">
        <w:trPr>
          <w:trHeight w:val="269"/>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594A96" w:rsidRDefault="00166686" w:rsidP="002A03AD">
            <w:pPr>
              <w:jc w:val="center"/>
              <w:rPr>
                <w:sz w:val="28"/>
                <w:szCs w:val="28"/>
              </w:rPr>
            </w:pPr>
            <w:r w:rsidRPr="00594A96">
              <w:rPr>
                <w:sz w:val="28"/>
                <w:szCs w:val="28"/>
              </w:rPr>
              <w:t>3</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594A96" w:rsidRDefault="00166686" w:rsidP="002A03AD">
            <w:pPr>
              <w:rPr>
                <w:b/>
                <w:sz w:val="28"/>
                <w:szCs w:val="28"/>
              </w:rPr>
            </w:pPr>
            <w:r w:rsidRPr="00594A96">
              <w:rPr>
                <w:sz w:val="28"/>
                <w:szCs w:val="28"/>
              </w:rPr>
              <w:t>Плоскость. Прямая. Луч</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594A96" w:rsidRDefault="00166686" w:rsidP="002A03AD">
            <w:pPr>
              <w:jc w:val="center"/>
              <w:rPr>
                <w:sz w:val="28"/>
                <w:szCs w:val="28"/>
              </w:rPr>
            </w:pPr>
            <w:r w:rsidRPr="00594A96">
              <w:rPr>
                <w:sz w:val="28"/>
                <w:szCs w:val="28"/>
              </w:rPr>
              <w:t>2</w:t>
            </w:r>
          </w:p>
        </w:tc>
        <w:tc>
          <w:tcPr>
            <w:tcW w:w="2004" w:type="dxa"/>
            <w:tcBorders>
              <w:top w:val="single" w:sz="4" w:space="0" w:color="auto"/>
              <w:left w:val="single" w:sz="4" w:space="0" w:color="auto"/>
              <w:bottom w:val="single" w:sz="4" w:space="0" w:color="auto"/>
              <w:right w:val="single" w:sz="4" w:space="0" w:color="auto"/>
            </w:tcBorders>
          </w:tcPr>
          <w:p w:rsidR="00166686" w:rsidRPr="00594A96" w:rsidRDefault="00166686" w:rsidP="002A03AD">
            <w:pPr>
              <w:jc w:val="center"/>
              <w:rPr>
                <w:sz w:val="28"/>
                <w:szCs w:val="28"/>
              </w:rPr>
            </w:pPr>
          </w:p>
        </w:tc>
      </w:tr>
      <w:tr w:rsidR="00166686" w:rsidRPr="00594A96" w:rsidTr="002A03AD">
        <w:trPr>
          <w:trHeight w:val="269"/>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594A96" w:rsidRDefault="00166686" w:rsidP="002A03AD">
            <w:pPr>
              <w:jc w:val="center"/>
              <w:rPr>
                <w:sz w:val="28"/>
                <w:szCs w:val="28"/>
              </w:rPr>
            </w:pPr>
            <w:r w:rsidRPr="00594A96">
              <w:rPr>
                <w:sz w:val="28"/>
                <w:szCs w:val="28"/>
              </w:rPr>
              <w:t>4</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594A96" w:rsidRDefault="00166686" w:rsidP="002A03AD">
            <w:pPr>
              <w:rPr>
                <w:b/>
                <w:sz w:val="28"/>
                <w:szCs w:val="28"/>
              </w:rPr>
            </w:pPr>
            <w:r w:rsidRPr="00594A96">
              <w:rPr>
                <w:sz w:val="28"/>
                <w:szCs w:val="28"/>
              </w:rPr>
              <w:t>Шкалы и координаты</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594A96" w:rsidRDefault="00166686" w:rsidP="002A03AD">
            <w:pPr>
              <w:jc w:val="center"/>
              <w:rPr>
                <w:sz w:val="28"/>
                <w:szCs w:val="28"/>
              </w:rPr>
            </w:pPr>
            <w:r w:rsidRPr="00594A96">
              <w:rPr>
                <w:sz w:val="28"/>
                <w:szCs w:val="28"/>
              </w:rPr>
              <w:t>3</w:t>
            </w:r>
          </w:p>
        </w:tc>
        <w:tc>
          <w:tcPr>
            <w:tcW w:w="2004" w:type="dxa"/>
            <w:tcBorders>
              <w:top w:val="single" w:sz="4" w:space="0" w:color="auto"/>
              <w:left w:val="single" w:sz="4" w:space="0" w:color="auto"/>
              <w:bottom w:val="single" w:sz="4" w:space="0" w:color="auto"/>
              <w:right w:val="single" w:sz="4" w:space="0" w:color="auto"/>
            </w:tcBorders>
          </w:tcPr>
          <w:p w:rsidR="00166686" w:rsidRPr="00594A96" w:rsidRDefault="00166686" w:rsidP="002A03AD">
            <w:pPr>
              <w:jc w:val="center"/>
              <w:rPr>
                <w:sz w:val="28"/>
                <w:szCs w:val="28"/>
              </w:rPr>
            </w:pPr>
          </w:p>
        </w:tc>
      </w:tr>
      <w:tr w:rsidR="00166686" w:rsidRPr="00594A96" w:rsidTr="002A03AD">
        <w:trPr>
          <w:trHeight w:val="269"/>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594A96" w:rsidRDefault="00166686" w:rsidP="002A03AD">
            <w:pPr>
              <w:jc w:val="center"/>
              <w:rPr>
                <w:sz w:val="28"/>
                <w:szCs w:val="28"/>
              </w:rPr>
            </w:pPr>
            <w:r w:rsidRPr="00594A96">
              <w:rPr>
                <w:sz w:val="28"/>
                <w:szCs w:val="28"/>
              </w:rPr>
              <w:t>5</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594A96" w:rsidRDefault="00166686" w:rsidP="002A03AD">
            <w:pPr>
              <w:rPr>
                <w:b/>
                <w:sz w:val="28"/>
                <w:szCs w:val="28"/>
              </w:rPr>
            </w:pPr>
            <w:r w:rsidRPr="00594A96">
              <w:rPr>
                <w:sz w:val="28"/>
                <w:szCs w:val="28"/>
              </w:rPr>
              <w:t>Меньше или больше</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594A96" w:rsidRDefault="00166686" w:rsidP="002A03AD">
            <w:pPr>
              <w:jc w:val="center"/>
              <w:rPr>
                <w:sz w:val="28"/>
                <w:szCs w:val="28"/>
              </w:rPr>
            </w:pPr>
            <w:r w:rsidRPr="00594A96">
              <w:rPr>
                <w:sz w:val="28"/>
                <w:szCs w:val="28"/>
              </w:rPr>
              <w:t>3</w:t>
            </w:r>
          </w:p>
        </w:tc>
        <w:tc>
          <w:tcPr>
            <w:tcW w:w="2004" w:type="dxa"/>
            <w:tcBorders>
              <w:top w:val="single" w:sz="4" w:space="0" w:color="auto"/>
              <w:left w:val="single" w:sz="4" w:space="0" w:color="auto"/>
              <w:bottom w:val="single" w:sz="4" w:space="0" w:color="auto"/>
              <w:right w:val="single" w:sz="4" w:space="0" w:color="auto"/>
            </w:tcBorders>
          </w:tcPr>
          <w:p w:rsidR="00166686" w:rsidRDefault="00166686" w:rsidP="002A03AD">
            <w:pPr>
              <w:jc w:val="center"/>
              <w:rPr>
                <w:sz w:val="28"/>
                <w:szCs w:val="28"/>
              </w:rPr>
            </w:pPr>
            <w:r>
              <w:rPr>
                <w:sz w:val="28"/>
                <w:szCs w:val="28"/>
              </w:rPr>
              <w:t>Карточка №1</w:t>
            </w:r>
          </w:p>
          <w:p w:rsidR="00166686" w:rsidRPr="00594A96" w:rsidRDefault="00166686" w:rsidP="002A03AD">
            <w:pPr>
              <w:jc w:val="center"/>
              <w:rPr>
                <w:sz w:val="28"/>
                <w:szCs w:val="28"/>
              </w:rPr>
            </w:pPr>
            <w:r>
              <w:rPr>
                <w:sz w:val="28"/>
                <w:szCs w:val="28"/>
              </w:rPr>
              <w:t>Карточка №2</w:t>
            </w:r>
          </w:p>
        </w:tc>
      </w:tr>
      <w:tr w:rsidR="00166686" w:rsidRPr="00594A96" w:rsidTr="002A03AD">
        <w:trPr>
          <w:trHeight w:val="269"/>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594A96" w:rsidRDefault="00166686" w:rsidP="002A03AD">
            <w:pPr>
              <w:jc w:val="center"/>
              <w:rPr>
                <w:b/>
                <w:i/>
                <w:color w:val="FF6600"/>
                <w:sz w:val="28"/>
                <w:szCs w:val="28"/>
              </w:rPr>
            </w:pP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b/>
                <w:sz w:val="28"/>
                <w:szCs w:val="28"/>
              </w:rPr>
            </w:pPr>
            <w:r w:rsidRPr="002D1ABD">
              <w:rPr>
                <w:b/>
                <w:i/>
                <w:sz w:val="28"/>
                <w:szCs w:val="28"/>
              </w:rPr>
              <w:t>Контрольная работа №1 по теме "Натуральные числа и шкалы"</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b/>
                <w:i/>
                <w:sz w:val="28"/>
                <w:szCs w:val="28"/>
              </w:rPr>
            </w:pPr>
            <w:r w:rsidRPr="002D1ABD">
              <w:rPr>
                <w:b/>
                <w:i/>
                <w:sz w:val="28"/>
                <w:szCs w:val="28"/>
              </w:rPr>
              <w:t>1</w:t>
            </w:r>
          </w:p>
        </w:tc>
        <w:tc>
          <w:tcPr>
            <w:tcW w:w="2004" w:type="dxa"/>
            <w:tcBorders>
              <w:top w:val="single" w:sz="4" w:space="0" w:color="auto"/>
              <w:left w:val="single" w:sz="4" w:space="0" w:color="auto"/>
              <w:bottom w:val="single" w:sz="4" w:space="0" w:color="auto"/>
              <w:right w:val="single" w:sz="4" w:space="0" w:color="auto"/>
            </w:tcBorders>
          </w:tcPr>
          <w:p w:rsidR="00166686" w:rsidRPr="00594A96" w:rsidRDefault="00166686" w:rsidP="002A03AD">
            <w:pPr>
              <w:jc w:val="center"/>
              <w:rPr>
                <w:b/>
                <w:i/>
                <w:color w:val="FF6600"/>
                <w:sz w:val="28"/>
                <w:szCs w:val="28"/>
              </w:rPr>
            </w:pPr>
          </w:p>
        </w:tc>
      </w:tr>
      <w:tr w:rsidR="00166686" w:rsidRPr="00594A96" w:rsidTr="002A03AD">
        <w:trPr>
          <w:trHeight w:val="269"/>
        </w:trPr>
        <w:tc>
          <w:tcPr>
            <w:tcW w:w="770" w:type="dxa"/>
            <w:tcBorders>
              <w:top w:val="single" w:sz="4" w:space="0" w:color="auto"/>
              <w:left w:val="single" w:sz="4" w:space="0" w:color="auto"/>
              <w:bottom w:val="single" w:sz="4" w:space="0" w:color="auto"/>
              <w:right w:val="single" w:sz="4" w:space="0" w:color="auto"/>
            </w:tcBorders>
            <w:shd w:val="clear" w:color="auto" w:fill="FFFFCC"/>
          </w:tcPr>
          <w:p w:rsidR="00166686" w:rsidRPr="00594A96" w:rsidRDefault="00166686" w:rsidP="002A03AD">
            <w:pPr>
              <w:jc w:val="center"/>
              <w:rPr>
                <w:b/>
                <w:sz w:val="28"/>
                <w:szCs w:val="28"/>
              </w:rPr>
            </w:pPr>
          </w:p>
        </w:tc>
        <w:tc>
          <w:tcPr>
            <w:tcW w:w="6568" w:type="dxa"/>
            <w:tcBorders>
              <w:top w:val="single" w:sz="4" w:space="0" w:color="auto"/>
              <w:left w:val="single" w:sz="4" w:space="0" w:color="auto"/>
              <w:bottom w:val="single" w:sz="4" w:space="0" w:color="auto"/>
              <w:right w:val="single" w:sz="4" w:space="0" w:color="auto"/>
            </w:tcBorders>
            <w:shd w:val="clear" w:color="auto" w:fill="FFFFCC"/>
          </w:tcPr>
          <w:p w:rsidR="00166686" w:rsidRPr="00594A96" w:rsidRDefault="00166686" w:rsidP="002A03AD">
            <w:pPr>
              <w:rPr>
                <w:b/>
                <w:sz w:val="28"/>
                <w:szCs w:val="28"/>
              </w:rPr>
            </w:pPr>
            <w:r w:rsidRPr="00594A96">
              <w:rPr>
                <w:b/>
                <w:sz w:val="28"/>
                <w:szCs w:val="28"/>
              </w:rPr>
              <w:t>§2  Сложение и вычитание натуральных чисел</w:t>
            </w:r>
          </w:p>
        </w:tc>
        <w:tc>
          <w:tcPr>
            <w:tcW w:w="1302" w:type="dxa"/>
            <w:tcBorders>
              <w:top w:val="single" w:sz="4" w:space="0" w:color="auto"/>
              <w:left w:val="single" w:sz="4" w:space="0" w:color="auto"/>
              <w:bottom w:val="single" w:sz="4" w:space="0" w:color="auto"/>
              <w:right w:val="single" w:sz="4" w:space="0" w:color="auto"/>
            </w:tcBorders>
            <w:shd w:val="clear" w:color="auto" w:fill="FFFFCC"/>
          </w:tcPr>
          <w:p w:rsidR="00166686" w:rsidRPr="00594A96" w:rsidRDefault="00166686" w:rsidP="002A03AD">
            <w:pPr>
              <w:jc w:val="center"/>
              <w:rPr>
                <w:b/>
                <w:sz w:val="28"/>
                <w:szCs w:val="28"/>
              </w:rPr>
            </w:pPr>
            <w:r w:rsidRPr="00594A96">
              <w:rPr>
                <w:b/>
                <w:sz w:val="28"/>
                <w:szCs w:val="28"/>
              </w:rPr>
              <w:t>21</w:t>
            </w:r>
          </w:p>
        </w:tc>
        <w:tc>
          <w:tcPr>
            <w:tcW w:w="2004" w:type="dxa"/>
            <w:tcBorders>
              <w:top w:val="single" w:sz="4" w:space="0" w:color="auto"/>
              <w:left w:val="single" w:sz="4" w:space="0" w:color="auto"/>
              <w:bottom w:val="single" w:sz="4" w:space="0" w:color="auto"/>
              <w:right w:val="single" w:sz="4" w:space="0" w:color="auto"/>
            </w:tcBorders>
            <w:shd w:val="clear" w:color="auto" w:fill="FFFFCC"/>
          </w:tcPr>
          <w:p w:rsidR="00166686" w:rsidRPr="00594A96" w:rsidRDefault="00166686" w:rsidP="002A03AD">
            <w:pPr>
              <w:jc w:val="center"/>
              <w:rPr>
                <w:b/>
                <w:sz w:val="28"/>
                <w:szCs w:val="28"/>
              </w:rPr>
            </w:pPr>
          </w:p>
        </w:tc>
      </w:tr>
      <w:tr w:rsidR="00166686" w:rsidRPr="00594A96" w:rsidTr="002A03AD">
        <w:trPr>
          <w:trHeight w:val="275"/>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594A96" w:rsidRDefault="00166686" w:rsidP="002A03AD">
            <w:pPr>
              <w:jc w:val="center"/>
              <w:rPr>
                <w:color w:val="000000"/>
                <w:sz w:val="28"/>
                <w:szCs w:val="28"/>
              </w:rPr>
            </w:pPr>
            <w:r w:rsidRPr="00594A96">
              <w:rPr>
                <w:color w:val="000000"/>
                <w:sz w:val="28"/>
                <w:szCs w:val="28"/>
              </w:rPr>
              <w:t>6</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594A96" w:rsidRDefault="00166686" w:rsidP="002A03AD">
            <w:pPr>
              <w:rPr>
                <w:b/>
                <w:i/>
                <w:color w:val="FF6600"/>
                <w:sz w:val="28"/>
                <w:szCs w:val="28"/>
              </w:rPr>
            </w:pPr>
            <w:r w:rsidRPr="00594A96">
              <w:rPr>
                <w:sz w:val="28"/>
                <w:szCs w:val="28"/>
              </w:rPr>
              <w:t>Сложение натуральных чисел и его свойства</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594A96" w:rsidRDefault="00166686" w:rsidP="002A03AD">
            <w:pPr>
              <w:jc w:val="center"/>
              <w:rPr>
                <w:color w:val="000000"/>
                <w:sz w:val="28"/>
                <w:szCs w:val="28"/>
              </w:rPr>
            </w:pPr>
            <w:r w:rsidRPr="00594A96">
              <w:rPr>
                <w:color w:val="000000"/>
                <w:sz w:val="28"/>
                <w:szCs w:val="28"/>
              </w:rPr>
              <w:t>5</w:t>
            </w:r>
          </w:p>
        </w:tc>
        <w:tc>
          <w:tcPr>
            <w:tcW w:w="2004" w:type="dxa"/>
            <w:tcBorders>
              <w:top w:val="single" w:sz="4" w:space="0" w:color="auto"/>
              <w:left w:val="single" w:sz="4" w:space="0" w:color="auto"/>
              <w:bottom w:val="single" w:sz="4" w:space="0" w:color="auto"/>
              <w:right w:val="single" w:sz="4" w:space="0" w:color="auto"/>
            </w:tcBorders>
          </w:tcPr>
          <w:p w:rsidR="00166686" w:rsidRPr="00A277B7" w:rsidRDefault="00166686" w:rsidP="002A03AD">
            <w:pPr>
              <w:jc w:val="center"/>
              <w:rPr>
                <w:sz w:val="28"/>
                <w:szCs w:val="28"/>
              </w:rPr>
            </w:pPr>
            <w:r>
              <w:rPr>
                <w:sz w:val="28"/>
                <w:szCs w:val="28"/>
              </w:rPr>
              <w:t>Карточка №3</w:t>
            </w:r>
          </w:p>
        </w:tc>
      </w:tr>
      <w:tr w:rsidR="00166686" w:rsidRPr="00594A96" w:rsidTr="002A03AD">
        <w:trPr>
          <w:trHeight w:val="275"/>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594A96" w:rsidRDefault="00166686" w:rsidP="002A03AD">
            <w:pPr>
              <w:jc w:val="center"/>
              <w:rPr>
                <w:color w:val="000000"/>
                <w:sz w:val="28"/>
                <w:szCs w:val="28"/>
              </w:rPr>
            </w:pPr>
            <w:r w:rsidRPr="00594A96">
              <w:rPr>
                <w:color w:val="000000"/>
                <w:sz w:val="28"/>
                <w:szCs w:val="28"/>
              </w:rPr>
              <w:t>7</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594A96" w:rsidRDefault="00166686" w:rsidP="002A03AD">
            <w:pPr>
              <w:rPr>
                <w:b/>
                <w:i/>
                <w:color w:val="FF6600"/>
                <w:sz w:val="28"/>
                <w:szCs w:val="28"/>
              </w:rPr>
            </w:pPr>
            <w:r w:rsidRPr="00594A96">
              <w:rPr>
                <w:sz w:val="28"/>
                <w:szCs w:val="28"/>
              </w:rPr>
              <w:t>Вычитание</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594A96" w:rsidRDefault="00166686" w:rsidP="002A03AD">
            <w:pPr>
              <w:jc w:val="center"/>
              <w:rPr>
                <w:color w:val="000000"/>
                <w:sz w:val="28"/>
                <w:szCs w:val="28"/>
              </w:rPr>
            </w:pPr>
            <w:r w:rsidRPr="00594A96">
              <w:rPr>
                <w:color w:val="000000"/>
                <w:sz w:val="28"/>
                <w:szCs w:val="28"/>
              </w:rPr>
              <w:t>4</w:t>
            </w:r>
          </w:p>
        </w:tc>
        <w:tc>
          <w:tcPr>
            <w:tcW w:w="2004" w:type="dxa"/>
            <w:tcBorders>
              <w:top w:val="single" w:sz="4" w:space="0" w:color="auto"/>
              <w:left w:val="single" w:sz="4" w:space="0" w:color="auto"/>
              <w:bottom w:val="single" w:sz="4" w:space="0" w:color="auto"/>
              <w:right w:val="single" w:sz="4" w:space="0" w:color="auto"/>
            </w:tcBorders>
          </w:tcPr>
          <w:p w:rsidR="00166686" w:rsidRPr="00594A96" w:rsidRDefault="00166686" w:rsidP="002A03AD">
            <w:pPr>
              <w:jc w:val="center"/>
              <w:rPr>
                <w:color w:val="000000"/>
                <w:sz w:val="28"/>
                <w:szCs w:val="28"/>
              </w:rPr>
            </w:pPr>
          </w:p>
        </w:tc>
      </w:tr>
      <w:tr w:rsidR="00166686" w:rsidRPr="002D1ABD" w:rsidTr="002A03AD">
        <w:trPr>
          <w:trHeight w:val="275"/>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b/>
                <w:i/>
                <w:sz w:val="28"/>
                <w:szCs w:val="28"/>
              </w:rPr>
            </w:pPr>
            <w:r w:rsidRPr="002D1ABD">
              <w:rPr>
                <w:b/>
                <w:i/>
                <w:sz w:val="28"/>
                <w:szCs w:val="28"/>
              </w:rPr>
              <w:t>Контрольная работа № 2 по теме " Сложение и вычитание натуральных чисел"</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b/>
                <w:i/>
                <w:sz w:val="28"/>
                <w:szCs w:val="28"/>
              </w:rPr>
            </w:pPr>
            <w:r w:rsidRPr="002D1ABD">
              <w:rPr>
                <w:b/>
                <w:i/>
                <w:sz w:val="28"/>
                <w:szCs w:val="28"/>
              </w:rPr>
              <w:t>1</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b/>
                <w:i/>
                <w:sz w:val="28"/>
                <w:szCs w:val="28"/>
              </w:rPr>
            </w:pPr>
          </w:p>
        </w:tc>
      </w:tr>
      <w:tr w:rsidR="00166686" w:rsidRPr="002D1ABD" w:rsidTr="002A03AD">
        <w:trPr>
          <w:trHeight w:val="275"/>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8</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b/>
                <w:i/>
                <w:sz w:val="28"/>
                <w:szCs w:val="28"/>
              </w:rPr>
            </w:pPr>
            <w:r w:rsidRPr="002D1ABD">
              <w:rPr>
                <w:sz w:val="28"/>
                <w:szCs w:val="28"/>
              </w:rPr>
              <w:t>Числовые и буквенные выражения</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3</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75"/>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9</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b/>
                <w:i/>
                <w:sz w:val="28"/>
                <w:szCs w:val="28"/>
              </w:rPr>
            </w:pPr>
            <w:r w:rsidRPr="002D1ABD">
              <w:rPr>
                <w:sz w:val="28"/>
                <w:szCs w:val="28"/>
              </w:rPr>
              <w:t>Буквенная запись свойств  сложения и вычитания</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3</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75"/>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10</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b/>
                <w:i/>
                <w:sz w:val="28"/>
                <w:szCs w:val="28"/>
              </w:rPr>
            </w:pPr>
            <w:r w:rsidRPr="002D1ABD">
              <w:rPr>
                <w:sz w:val="28"/>
                <w:szCs w:val="28"/>
              </w:rPr>
              <w:t>Уравнение</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4</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75"/>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b/>
                <w:i/>
                <w:sz w:val="28"/>
                <w:szCs w:val="28"/>
              </w:rPr>
            </w:pP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b/>
                <w:i/>
                <w:sz w:val="28"/>
                <w:szCs w:val="28"/>
              </w:rPr>
            </w:pPr>
            <w:r w:rsidRPr="002D1ABD">
              <w:rPr>
                <w:b/>
                <w:i/>
                <w:sz w:val="28"/>
                <w:szCs w:val="28"/>
              </w:rPr>
              <w:t xml:space="preserve">Контрольная работа № 3 по теме </w:t>
            </w:r>
          </w:p>
          <w:p w:rsidR="00166686" w:rsidRPr="002D1ABD" w:rsidRDefault="00166686" w:rsidP="002A03AD">
            <w:pPr>
              <w:rPr>
                <w:b/>
                <w:i/>
                <w:sz w:val="28"/>
                <w:szCs w:val="28"/>
              </w:rPr>
            </w:pPr>
            <w:r w:rsidRPr="002D1ABD">
              <w:rPr>
                <w:b/>
                <w:i/>
                <w:sz w:val="28"/>
                <w:szCs w:val="28"/>
              </w:rPr>
              <w:t>"Решение уравнений "</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b/>
                <w:i/>
                <w:sz w:val="28"/>
                <w:szCs w:val="28"/>
              </w:rPr>
            </w:pPr>
            <w:r w:rsidRPr="002D1ABD">
              <w:rPr>
                <w:b/>
                <w:i/>
                <w:sz w:val="28"/>
                <w:szCs w:val="28"/>
              </w:rPr>
              <w:t>1</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b/>
                <w:i/>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jc w:val="center"/>
              <w:rPr>
                <w:b/>
                <w:sz w:val="28"/>
                <w:szCs w:val="28"/>
              </w:rPr>
            </w:pPr>
          </w:p>
        </w:tc>
        <w:tc>
          <w:tcPr>
            <w:tcW w:w="6568"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rPr>
                <w:b/>
                <w:sz w:val="28"/>
                <w:szCs w:val="28"/>
              </w:rPr>
            </w:pPr>
            <w:r w:rsidRPr="002D1ABD">
              <w:rPr>
                <w:b/>
                <w:sz w:val="28"/>
                <w:szCs w:val="28"/>
              </w:rPr>
              <w:t>§3  Умножение и деление натуральных чисел</w:t>
            </w:r>
          </w:p>
        </w:tc>
        <w:tc>
          <w:tcPr>
            <w:tcW w:w="1302"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jc w:val="center"/>
              <w:rPr>
                <w:b/>
                <w:sz w:val="28"/>
                <w:szCs w:val="28"/>
              </w:rPr>
            </w:pPr>
            <w:r w:rsidRPr="002D1ABD">
              <w:rPr>
                <w:b/>
                <w:sz w:val="28"/>
                <w:szCs w:val="28"/>
              </w:rPr>
              <w:t>27</w:t>
            </w:r>
          </w:p>
        </w:tc>
        <w:tc>
          <w:tcPr>
            <w:tcW w:w="2004"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jc w:val="center"/>
              <w:rPr>
                <w:b/>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11</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b/>
                <w:sz w:val="28"/>
                <w:szCs w:val="28"/>
              </w:rPr>
            </w:pPr>
            <w:r w:rsidRPr="002D1ABD">
              <w:rPr>
                <w:sz w:val="28"/>
                <w:szCs w:val="28"/>
              </w:rPr>
              <w:t>Умножение натуральных чисел и его свойства</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5</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r w:rsidRPr="002D1ABD">
              <w:rPr>
                <w:sz w:val="28"/>
                <w:szCs w:val="28"/>
              </w:rPr>
              <w:t>Карточка №4</w:t>
            </w: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12</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b/>
                <w:sz w:val="28"/>
                <w:szCs w:val="28"/>
              </w:rPr>
            </w:pPr>
            <w:r w:rsidRPr="002D1ABD">
              <w:rPr>
                <w:sz w:val="28"/>
                <w:szCs w:val="28"/>
              </w:rPr>
              <w:t>Деление</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7</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13</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b/>
                <w:sz w:val="28"/>
                <w:szCs w:val="28"/>
              </w:rPr>
            </w:pPr>
            <w:r w:rsidRPr="002D1ABD">
              <w:rPr>
                <w:sz w:val="28"/>
                <w:szCs w:val="28"/>
              </w:rPr>
              <w:t>Деление с остатком</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3</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b/>
                <w:i/>
                <w:sz w:val="28"/>
                <w:szCs w:val="28"/>
              </w:rPr>
              <w:t>Контрольная работа № 4 по теме  "Умножение и деление натуральных чисел"</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b/>
                <w:i/>
                <w:sz w:val="28"/>
                <w:szCs w:val="28"/>
              </w:rPr>
              <w:t>1</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b/>
                <w:i/>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14</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b/>
                <w:sz w:val="28"/>
                <w:szCs w:val="28"/>
              </w:rPr>
            </w:pPr>
            <w:r w:rsidRPr="002D1ABD">
              <w:rPr>
                <w:sz w:val="28"/>
                <w:szCs w:val="28"/>
              </w:rPr>
              <w:t>Упрощение выражений</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5</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15</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b/>
                <w:sz w:val="28"/>
                <w:szCs w:val="28"/>
              </w:rPr>
            </w:pPr>
            <w:r w:rsidRPr="002D1ABD">
              <w:rPr>
                <w:sz w:val="28"/>
                <w:szCs w:val="28"/>
              </w:rPr>
              <w:t>Порядок выполнения действий</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3</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16</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sz w:val="28"/>
                <w:szCs w:val="28"/>
              </w:rPr>
              <w:t>Степень числа. Квадрат и куб числа</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2</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b/>
                <w:i/>
                <w:sz w:val="28"/>
                <w:szCs w:val="28"/>
              </w:rPr>
            </w:pP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b/>
                <w:sz w:val="28"/>
                <w:szCs w:val="28"/>
              </w:rPr>
            </w:pPr>
            <w:r w:rsidRPr="002D1ABD">
              <w:rPr>
                <w:b/>
                <w:i/>
                <w:sz w:val="28"/>
                <w:szCs w:val="28"/>
              </w:rPr>
              <w:t xml:space="preserve">Контрольная работа № 5 по теме  "Упрощение </w:t>
            </w:r>
            <w:r w:rsidRPr="002D1ABD">
              <w:rPr>
                <w:b/>
                <w:i/>
                <w:sz w:val="28"/>
                <w:szCs w:val="28"/>
              </w:rPr>
              <w:lastRenderedPageBreak/>
              <w:t>выражений"</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b/>
                <w:i/>
                <w:sz w:val="28"/>
                <w:szCs w:val="28"/>
              </w:rPr>
            </w:pPr>
            <w:r w:rsidRPr="002D1ABD">
              <w:rPr>
                <w:b/>
                <w:i/>
                <w:sz w:val="28"/>
                <w:szCs w:val="28"/>
              </w:rPr>
              <w:lastRenderedPageBreak/>
              <w:t>1</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b/>
                <w:i/>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jc w:val="center"/>
              <w:rPr>
                <w:b/>
                <w:sz w:val="28"/>
                <w:szCs w:val="28"/>
              </w:rPr>
            </w:pPr>
          </w:p>
        </w:tc>
        <w:tc>
          <w:tcPr>
            <w:tcW w:w="6568"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rPr>
                <w:b/>
                <w:i/>
                <w:sz w:val="28"/>
                <w:szCs w:val="28"/>
              </w:rPr>
            </w:pPr>
            <w:r w:rsidRPr="002D1ABD">
              <w:rPr>
                <w:b/>
                <w:sz w:val="28"/>
                <w:szCs w:val="28"/>
              </w:rPr>
              <w:t>§4  Площади и объемы</w:t>
            </w:r>
          </w:p>
        </w:tc>
        <w:tc>
          <w:tcPr>
            <w:tcW w:w="1302"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jc w:val="center"/>
              <w:rPr>
                <w:b/>
                <w:sz w:val="28"/>
                <w:szCs w:val="28"/>
              </w:rPr>
            </w:pPr>
            <w:r w:rsidRPr="002D1ABD">
              <w:rPr>
                <w:b/>
                <w:sz w:val="28"/>
                <w:szCs w:val="28"/>
              </w:rPr>
              <w:t>14</w:t>
            </w:r>
          </w:p>
        </w:tc>
        <w:tc>
          <w:tcPr>
            <w:tcW w:w="2004"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jc w:val="center"/>
              <w:rPr>
                <w:b/>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17</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b/>
                <w:i/>
                <w:sz w:val="28"/>
                <w:szCs w:val="28"/>
              </w:rPr>
            </w:pPr>
            <w:r w:rsidRPr="002D1ABD">
              <w:rPr>
                <w:sz w:val="28"/>
                <w:szCs w:val="28"/>
              </w:rPr>
              <w:t>Формулы</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3</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18</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b/>
                <w:i/>
                <w:sz w:val="28"/>
                <w:szCs w:val="28"/>
              </w:rPr>
            </w:pPr>
            <w:r w:rsidRPr="002D1ABD">
              <w:rPr>
                <w:sz w:val="28"/>
                <w:szCs w:val="28"/>
              </w:rPr>
              <w:t>Площадь. Формула площади прямоугольника</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3</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19</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sz w:val="28"/>
                <w:szCs w:val="28"/>
              </w:rPr>
              <w:t>Единицы измерения площадей</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3</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20</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sz w:val="28"/>
                <w:szCs w:val="28"/>
              </w:rPr>
              <w:t>Прямоугольный параллелепипед</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2</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21</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sz w:val="28"/>
                <w:szCs w:val="28"/>
              </w:rPr>
              <w:t>Объемы. Объем прямоугольного параллелепипеда</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3</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b/>
                <w:i/>
                <w:sz w:val="28"/>
                <w:szCs w:val="28"/>
              </w:rPr>
              <w:t>Контрольная работа № 6 по теме  "Формулы"</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b/>
                <w:i/>
                <w:sz w:val="28"/>
                <w:szCs w:val="28"/>
              </w:rPr>
              <w:t>1</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b/>
                <w:i/>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jc w:val="center"/>
              <w:rPr>
                <w:sz w:val="28"/>
                <w:szCs w:val="28"/>
              </w:rPr>
            </w:pPr>
          </w:p>
        </w:tc>
        <w:tc>
          <w:tcPr>
            <w:tcW w:w="6568"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jc w:val="center"/>
              <w:rPr>
                <w:b/>
                <w:sz w:val="28"/>
                <w:szCs w:val="28"/>
              </w:rPr>
            </w:pPr>
          </w:p>
          <w:p w:rsidR="00166686" w:rsidRPr="002D1ABD" w:rsidRDefault="00166686" w:rsidP="002A03AD">
            <w:pPr>
              <w:jc w:val="center"/>
              <w:rPr>
                <w:b/>
                <w:i/>
                <w:sz w:val="28"/>
                <w:szCs w:val="28"/>
              </w:rPr>
            </w:pPr>
            <w:r w:rsidRPr="002D1ABD">
              <w:rPr>
                <w:b/>
                <w:sz w:val="28"/>
                <w:szCs w:val="28"/>
              </w:rPr>
              <w:t>Глава 2. Дробные числа</w:t>
            </w:r>
          </w:p>
        </w:tc>
        <w:tc>
          <w:tcPr>
            <w:tcW w:w="1302"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jc w:val="center"/>
              <w:rPr>
                <w:sz w:val="28"/>
                <w:szCs w:val="28"/>
              </w:rPr>
            </w:pPr>
          </w:p>
        </w:tc>
        <w:tc>
          <w:tcPr>
            <w:tcW w:w="2004"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jc w:val="center"/>
              <w:rPr>
                <w:b/>
                <w:sz w:val="28"/>
                <w:szCs w:val="28"/>
              </w:rPr>
            </w:pPr>
          </w:p>
        </w:tc>
        <w:tc>
          <w:tcPr>
            <w:tcW w:w="6568"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rPr>
                <w:sz w:val="28"/>
                <w:szCs w:val="28"/>
              </w:rPr>
            </w:pPr>
            <w:r w:rsidRPr="002D1ABD">
              <w:rPr>
                <w:b/>
                <w:sz w:val="28"/>
                <w:szCs w:val="28"/>
              </w:rPr>
              <w:t>§5  Обыкновенные дроби</w:t>
            </w:r>
          </w:p>
        </w:tc>
        <w:tc>
          <w:tcPr>
            <w:tcW w:w="1302"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jc w:val="center"/>
              <w:rPr>
                <w:b/>
                <w:sz w:val="28"/>
                <w:szCs w:val="28"/>
              </w:rPr>
            </w:pPr>
            <w:r w:rsidRPr="002D1ABD">
              <w:rPr>
                <w:b/>
                <w:sz w:val="28"/>
                <w:szCs w:val="28"/>
              </w:rPr>
              <w:t>24</w:t>
            </w:r>
          </w:p>
        </w:tc>
        <w:tc>
          <w:tcPr>
            <w:tcW w:w="2004"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jc w:val="center"/>
              <w:rPr>
                <w:b/>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22</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sz w:val="28"/>
                <w:szCs w:val="28"/>
              </w:rPr>
              <w:t>Окружность и круг</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2</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23</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sz w:val="28"/>
                <w:szCs w:val="28"/>
              </w:rPr>
              <w:t>Доли. Обыкновенные дроби</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4</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r w:rsidRPr="002D1ABD">
              <w:rPr>
                <w:sz w:val="28"/>
                <w:szCs w:val="28"/>
              </w:rPr>
              <w:t>Карточка №5</w:t>
            </w: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24</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sz w:val="28"/>
                <w:szCs w:val="28"/>
              </w:rPr>
              <w:t>Сравнение дробей</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3</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25</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sz w:val="28"/>
                <w:szCs w:val="28"/>
              </w:rPr>
              <w:t>Правильные и неправильные дроби</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2</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b/>
                <w:i/>
                <w:sz w:val="28"/>
                <w:szCs w:val="28"/>
              </w:rPr>
              <w:t>Контрольная работа № 7 по теме  "Обыкновенные дроби"</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b/>
                <w:i/>
                <w:sz w:val="28"/>
                <w:szCs w:val="28"/>
              </w:rPr>
              <w:t>1</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b/>
                <w:i/>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26</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sz w:val="28"/>
                <w:szCs w:val="28"/>
              </w:rPr>
              <w:t>Сложение и вычитание дробей с одинаковыми знаменателями</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3</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27</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sz w:val="28"/>
                <w:szCs w:val="28"/>
              </w:rPr>
              <w:t>Деление и дроби</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2</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28</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sz w:val="28"/>
                <w:szCs w:val="28"/>
              </w:rPr>
              <w:t>Смешанные числа</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2</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29</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sz w:val="28"/>
                <w:szCs w:val="28"/>
              </w:rPr>
              <w:t>Сложение и вычитание смешанных чисел</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4</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b/>
                <w:i/>
                <w:sz w:val="28"/>
                <w:szCs w:val="28"/>
              </w:rPr>
            </w:pP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b/>
                <w:sz w:val="28"/>
                <w:szCs w:val="28"/>
              </w:rPr>
            </w:pPr>
            <w:r w:rsidRPr="002D1ABD">
              <w:rPr>
                <w:b/>
                <w:i/>
                <w:sz w:val="28"/>
                <w:szCs w:val="28"/>
              </w:rPr>
              <w:t>Контрольная работа № 8 по теме  "Сложение и вычитание дробей"</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b/>
                <w:i/>
                <w:sz w:val="28"/>
                <w:szCs w:val="28"/>
              </w:rPr>
            </w:pPr>
            <w:r w:rsidRPr="002D1ABD">
              <w:rPr>
                <w:b/>
                <w:i/>
                <w:sz w:val="28"/>
                <w:szCs w:val="28"/>
              </w:rPr>
              <w:t>1</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b/>
                <w:i/>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jc w:val="center"/>
              <w:rPr>
                <w:b/>
                <w:sz w:val="28"/>
                <w:szCs w:val="28"/>
              </w:rPr>
            </w:pPr>
          </w:p>
        </w:tc>
        <w:tc>
          <w:tcPr>
            <w:tcW w:w="6568"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rPr>
                <w:b/>
                <w:bCs/>
                <w:sz w:val="28"/>
                <w:szCs w:val="28"/>
              </w:rPr>
            </w:pPr>
            <w:r w:rsidRPr="002D1ABD">
              <w:rPr>
                <w:b/>
                <w:sz w:val="28"/>
                <w:szCs w:val="28"/>
              </w:rPr>
              <w:t xml:space="preserve">§6 </w:t>
            </w:r>
            <w:r w:rsidRPr="002D1ABD">
              <w:rPr>
                <w:b/>
                <w:bCs/>
                <w:sz w:val="28"/>
                <w:szCs w:val="28"/>
              </w:rPr>
              <w:t>Десятичные дроби. Сложение и вычитание десятичных дробей</w:t>
            </w:r>
          </w:p>
        </w:tc>
        <w:tc>
          <w:tcPr>
            <w:tcW w:w="1302"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jc w:val="center"/>
              <w:rPr>
                <w:b/>
                <w:sz w:val="28"/>
                <w:szCs w:val="28"/>
              </w:rPr>
            </w:pPr>
            <w:r w:rsidRPr="002D1ABD">
              <w:rPr>
                <w:b/>
                <w:sz w:val="28"/>
                <w:szCs w:val="28"/>
              </w:rPr>
              <w:t>13</w:t>
            </w:r>
          </w:p>
        </w:tc>
        <w:tc>
          <w:tcPr>
            <w:tcW w:w="2004"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jc w:val="center"/>
              <w:rPr>
                <w:b/>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30</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bCs/>
                <w:sz w:val="28"/>
                <w:szCs w:val="28"/>
              </w:rPr>
            </w:pPr>
            <w:r w:rsidRPr="002D1ABD">
              <w:rPr>
                <w:bCs/>
                <w:sz w:val="28"/>
                <w:szCs w:val="28"/>
              </w:rPr>
              <w:t>Десятичная запись дробных чисел</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2</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31</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bCs/>
                <w:sz w:val="28"/>
                <w:szCs w:val="28"/>
              </w:rPr>
            </w:pPr>
            <w:r w:rsidRPr="002D1ABD">
              <w:rPr>
                <w:bCs/>
                <w:sz w:val="28"/>
                <w:szCs w:val="28"/>
              </w:rPr>
              <w:t>Сравнение десятичных дробей</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3</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r w:rsidRPr="002D1ABD">
              <w:rPr>
                <w:sz w:val="28"/>
                <w:szCs w:val="28"/>
              </w:rPr>
              <w:t>Карточка №6</w:t>
            </w: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32</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bCs/>
                <w:sz w:val="28"/>
                <w:szCs w:val="28"/>
              </w:rPr>
            </w:pPr>
            <w:r w:rsidRPr="002D1ABD">
              <w:rPr>
                <w:bCs/>
                <w:sz w:val="28"/>
                <w:szCs w:val="28"/>
              </w:rPr>
              <w:t>Сложение и вычитание десятичных дробей</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5</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r w:rsidRPr="002D1ABD">
              <w:rPr>
                <w:sz w:val="28"/>
                <w:szCs w:val="28"/>
              </w:rPr>
              <w:t>Карточка №7</w:t>
            </w: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33</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bCs/>
                <w:sz w:val="28"/>
                <w:szCs w:val="28"/>
              </w:rPr>
            </w:pPr>
            <w:r w:rsidRPr="002D1ABD">
              <w:rPr>
                <w:bCs/>
                <w:sz w:val="28"/>
                <w:szCs w:val="28"/>
              </w:rPr>
              <w:t>Приближенные значения чисел. Округление чисел</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2</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b/>
                <w:i/>
                <w:sz w:val="28"/>
                <w:szCs w:val="28"/>
              </w:rPr>
            </w:pP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b/>
                <w:sz w:val="28"/>
                <w:szCs w:val="28"/>
              </w:rPr>
            </w:pPr>
            <w:r w:rsidRPr="002D1ABD">
              <w:rPr>
                <w:b/>
                <w:i/>
                <w:sz w:val="28"/>
                <w:szCs w:val="28"/>
              </w:rPr>
              <w:t>Контрольная работа № 9 по теме  "Сложение и вычитание десятичных дробей"</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b/>
                <w:i/>
                <w:sz w:val="28"/>
                <w:szCs w:val="28"/>
              </w:rPr>
            </w:pPr>
            <w:r w:rsidRPr="002D1ABD">
              <w:rPr>
                <w:b/>
                <w:i/>
                <w:sz w:val="28"/>
                <w:szCs w:val="28"/>
              </w:rPr>
              <w:t>1</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b/>
                <w:i/>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jc w:val="center"/>
              <w:rPr>
                <w:b/>
                <w:sz w:val="28"/>
                <w:szCs w:val="28"/>
              </w:rPr>
            </w:pPr>
          </w:p>
        </w:tc>
        <w:tc>
          <w:tcPr>
            <w:tcW w:w="6568"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rPr>
                <w:b/>
                <w:bCs/>
                <w:sz w:val="28"/>
                <w:szCs w:val="28"/>
              </w:rPr>
            </w:pPr>
            <w:r w:rsidRPr="002D1ABD">
              <w:rPr>
                <w:b/>
                <w:sz w:val="28"/>
                <w:szCs w:val="28"/>
              </w:rPr>
              <w:t xml:space="preserve">§7  Умножение и деление </w:t>
            </w:r>
            <w:r w:rsidRPr="002D1ABD">
              <w:rPr>
                <w:b/>
                <w:bCs/>
                <w:sz w:val="28"/>
                <w:szCs w:val="28"/>
              </w:rPr>
              <w:t>десятичных дробей</w:t>
            </w:r>
          </w:p>
        </w:tc>
        <w:tc>
          <w:tcPr>
            <w:tcW w:w="1302"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jc w:val="center"/>
              <w:rPr>
                <w:b/>
                <w:sz w:val="28"/>
                <w:szCs w:val="28"/>
              </w:rPr>
            </w:pPr>
            <w:r w:rsidRPr="002D1ABD">
              <w:rPr>
                <w:b/>
                <w:sz w:val="28"/>
                <w:szCs w:val="28"/>
              </w:rPr>
              <w:t>26</w:t>
            </w:r>
          </w:p>
        </w:tc>
        <w:tc>
          <w:tcPr>
            <w:tcW w:w="2004"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jc w:val="center"/>
              <w:rPr>
                <w:b/>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34</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sz w:val="28"/>
                <w:szCs w:val="28"/>
              </w:rPr>
              <w:t>Умножение десятичных дробей на натуральные числа</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3</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2A77D2" w:rsidP="002A03AD">
            <w:pPr>
              <w:jc w:val="center"/>
              <w:rPr>
                <w:sz w:val="28"/>
                <w:szCs w:val="28"/>
              </w:rPr>
            </w:pPr>
            <w:r>
              <w:rPr>
                <w:sz w:val="28"/>
                <w:szCs w:val="28"/>
              </w:rPr>
              <w:t>Урок</w:t>
            </w:r>
            <w:r w:rsidR="00166686" w:rsidRPr="002D1ABD">
              <w:rPr>
                <w:sz w:val="28"/>
                <w:szCs w:val="28"/>
              </w:rPr>
              <w:t xml:space="preserve"> №1,</w:t>
            </w:r>
          </w:p>
          <w:p w:rsidR="00166686" w:rsidRPr="002D1ABD" w:rsidRDefault="002A77D2" w:rsidP="002A03AD">
            <w:pPr>
              <w:jc w:val="center"/>
              <w:rPr>
                <w:sz w:val="28"/>
                <w:szCs w:val="28"/>
              </w:rPr>
            </w:pPr>
            <w:r>
              <w:rPr>
                <w:sz w:val="28"/>
                <w:szCs w:val="28"/>
              </w:rPr>
              <w:t>Урок</w:t>
            </w:r>
            <w:r w:rsidR="00166686" w:rsidRPr="002D1ABD">
              <w:rPr>
                <w:sz w:val="28"/>
                <w:szCs w:val="28"/>
              </w:rPr>
              <w:t xml:space="preserve"> №2</w:t>
            </w: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35</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sz w:val="28"/>
                <w:szCs w:val="28"/>
              </w:rPr>
              <w:t>Деление десятичных дробей на натуральные числа</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5</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b/>
                <w:i/>
                <w:sz w:val="28"/>
                <w:szCs w:val="28"/>
              </w:rPr>
              <w:t>Контрольная работа № 10 по теме "Умножение и деление на натуральное число"</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b/>
                <w:i/>
                <w:sz w:val="28"/>
                <w:szCs w:val="28"/>
              </w:rPr>
            </w:pPr>
            <w:r w:rsidRPr="002D1ABD">
              <w:rPr>
                <w:b/>
                <w:i/>
                <w:sz w:val="28"/>
                <w:szCs w:val="28"/>
              </w:rPr>
              <w:t>1</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b/>
                <w:i/>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36</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sz w:val="28"/>
                <w:szCs w:val="28"/>
              </w:rPr>
              <w:t xml:space="preserve">Умножение десятичных дробей </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5</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37</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sz w:val="28"/>
                <w:szCs w:val="28"/>
              </w:rPr>
              <w:t>Деление на десятичную дробь</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7</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38</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sz w:val="28"/>
                <w:szCs w:val="28"/>
              </w:rPr>
              <w:t>Среднее арифметическое</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4</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b/>
                <w:i/>
                <w:sz w:val="28"/>
                <w:szCs w:val="28"/>
              </w:rPr>
            </w:pP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b/>
                <w:i/>
                <w:sz w:val="28"/>
                <w:szCs w:val="28"/>
              </w:rPr>
              <w:t>Контрольная работа № 11 по теме "Умножение и деление десятичных дробей"</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b/>
                <w:i/>
                <w:sz w:val="28"/>
                <w:szCs w:val="28"/>
              </w:rPr>
            </w:pPr>
            <w:r w:rsidRPr="002D1ABD">
              <w:rPr>
                <w:b/>
                <w:i/>
                <w:sz w:val="28"/>
                <w:szCs w:val="28"/>
              </w:rPr>
              <w:t>1</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b/>
                <w:i/>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jc w:val="center"/>
              <w:rPr>
                <w:b/>
                <w:sz w:val="28"/>
                <w:szCs w:val="28"/>
              </w:rPr>
            </w:pPr>
          </w:p>
        </w:tc>
        <w:tc>
          <w:tcPr>
            <w:tcW w:w="6568"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rPr>
                <w:sz w:val="28"/>
                <w:szCs w:val="28"/>
              </w:rPr>
            </w:pPr>
            <w:r w:rsidRPr="002D1ABD">
              <w:rPr>
                <w:b/>
                <w:sz w:val="28"/>
                <w:szCs w:val="28"/>
              </w:rPr>
              <w:t>§8 Инструменты для вычислений и измерений</w:t>
            </w:r>
          </w:p>
        </w:tc>
        <w:tc>
          <w:tcPr>
            <w:tcW w:w="1302"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jc w:val="center"/>
              <w:rPr>
                <w:b/>
                <w:sz w:val="28"/>
                <w:szCs w:val="28"/>
              </w:rPr>
            </w:pPr>
            <w:r w:rsidRPr="002D1ABD">
              <w:rPr>
                <w:b/>
                <w:sz w:val="28"/>
                <w:szCs w:val="28"/>
              </w:rPr>
              <w:t>17</w:t>
            </w:r>
          </w:p>
        </w:tc>
        <w:tc>
          <w:tcPr>
            <w:tcW w:w="2004"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jc w:val="center"/>
              <w:rPr>
                <w:b/>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lastRenderedPageBreak/>
              <w:t>39</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sz w:val="28"/>
                <w:szCs w:val="28"/>
              </w:rPr>
              <w:t>Микрокалькулятор</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2</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40</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sz w:val="28"/>
                <w:szCs w:val="28"/>
              </w:rPr>
              <w:t>Проценты</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5</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r w:rsidRPr="002D1ABD">
              <w:rPr>
                <w:sz w:val="28"/>
                <w:szCs w:val="28"/>
              </w:rPr>
              <w:t>Карточка №8</w:t>
            </w:r>
          </w:p>
          <w:p w:rsidR="00166686" w:rsidRPr="002D1ABD" w:rsidRDefault="00166686" w:rsidP="002A03AD">
            <w:pPr>
              <w:jc w:val="center"/>
              <w:rPr>
                <w:sz w:val="28"/>
                <w:szCs w:val="28"/>
              </w:rPr>
            </w:pPr>
            <w:r w:rsidRPr="002D1ABD">
              <w:rPr>
                <w:sz w:val="28"/>
                <w:szCs w:val="28"/>
              </w:rPr>
              <w:t>Карточка №9</w:t>
            </w: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b/>
                <w:i/>
                <w:sz w:val="28"/>
                <w:szCs w:val="28"/>
              </w:rPr>
              <w:t>Контрольная работа № 12 по теме "Проценты"</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b/>
                <w:i/>
                <w:sz w:val="28"/>
                <w:szCs w:val="28"/>
              </w:rPr>
            </w:pPr>
            <w:r w:rsidRPr="002D1ABD">
              <w:rPr>
                <w:b/>
                <w:i/>
                <w:sz w:val="28"/>
                <w:szCs w:val="28"/>
              </w:rPr>
              <w:t>1</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b/>
                <w:i/>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41</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sz w:val="28"/>
                <w:szCs w:val="28"/>
              </w:rPr>
              <w:t>Угол. Прямой и развернутый угол. Чертежный треугольник</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3</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r w:rsidRPr="002D1ABD">
              <w:rPr>
                <w:sz w:val="28"/>
                <w:szCs w:val="28"/>
              </w:rPr>
              <w:t>Карточка №10</w:t>
            </w: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42</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sz w:val="28"/>
                <w:szCs w:val="28"/>
              </w:rPr>
              <w:t>Измерение углов. Транспортир</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3</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43</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sz w:val="28"/>
                <w:szCs w:val="28"/>
              </w:rPr>
              <w:t>Круговые диаграммы</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2</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b/>
                <w:i/>
                <w:sz w:val="28"/>
                <w:szCs w:val="28"/>
              </w:rPr>
              <w:t>Контрольная работа № 13 по теме "Углы и транспортир"</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b/>
                <w:i/>
                <w:sz w:val="28"/>
                <w:szCs w:val="28"/>
              </w:rPr>
            </w:pPr>
            <w:r w:rsidRPr="002D1ABD">
              <w:rPr>
                <w:b/>
                <w:i/>
                <w:sz w:val="28"/>
                <w:szCs w:val="28"/>
              </w:rPr>
              <w:t>1</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b/>
                <w:i/>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b/>
                <w:i/>
                <w:sz w:val="28"/>
                <w:szCs w:val="28"/>
              </w:rPr>
            </w:pPr>
            <w:r w:rsidRPr="002D1ABD">
              <w:rPr>
                <w:b/>
                <w:sz w:val="28"/>
                <w:szCs w:val="28"/>
              </w:rPr>
              <w:t>Введение в комбинаторику</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b/>
                <w:sz w:val="28"/>
                <w:szCs w:val="28"/>
              </w:rPr>
            </w:pPr>
            <w:r w:rsidRPr="002D1ABD">
              <w:rPr>
                <w:b/>
                <w:sz w:val="28"/>
                <w:szCs w:val="28"/>
              </w:rPr>
              <w:t>6</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b/>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44</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sz w:val="28"/>
                <w:szCs w:val="28"/>
              </w:rPr>
              <w:t>Исторические комбинаторные задачи. Фигурные числа</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1</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45</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sz w:val="28"/>
                <w:szCs w:val="28"/>
              </w:rPr>
              <w:t>Магические квадраты. Латинские квадраты</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1</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670"/>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46</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sz w:val="28"/>
                <w:szCs w:val="28"/>
              </w:rPr>
              <w:t>Простейшие комбинаторные задачи. Различные комбинации из трёх элементов</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1</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47</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sz w:val="28"/>
                <w:szCs w:val="28"/>
              </w:rPr>
              <w:t>Таблица вариантов и правило произведения</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1</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48</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sz w:val="28"/>
                <w:szCs w:val="28"/>
              </w:rPr>
              <w:t>Подсчёт вариантов с помощью граф</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1</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49</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sz w:val="28"/>
                <w:szCs w:val="28"/>
              </w:rPr>
              <w:t>Дерево вариантов. Граф дерево</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sz w:val="28"/>
                <w:szCs w:val="28"/>
              </w:rPr>
            </w:pPr>
            <w:r w:rsidRPr="002D1ABD">
              <w:rPr>
                <w:sz w:val="28"/>
                <w:szCs w:val="28"/>
              </w:rPr>
              <w:t>1</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sz w:val="28"/>
                <w:szCs w:val="28"/>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jc w:val="center"/>
              <w:rPr>
                <w:b/>
                <w:sz w:val="28"/>
                <w:szCs w:val="28"/>
              </w:rPr>
            </w:pPr>
            <w:r w:rsidRPr="002D1ABD">
              <w:rPr>
                <w:b/>
                <w:sz w:val="28"/>
                <w:szCs w:val="28"/>
              </w:rPr>
              <w:t>50</w:t>
            </w:r>
          </w:p>
        </w:tc>
        <w:tc>
          <w:tcPr>
            <w:tcW w:w="6568"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rPr>
                <w:sz w:val="28"/>
                <w:szCs w:val="28"/>
              </w:rPr>
            </w:pPr>
            <w:r w:rsidRPr="002D1ABD">
              <w:rPr>
                <w:b/>
                <w:sz w:val="28"/>
                <w:szCs w:val="28"/>
              </w:rPr>
              <w:t>Итоговое повторение курса математики 5-го класса</w:t>
            </w:r>
          </w:p>
        </w:tc>
        <w:tc>
          <w:tcPr>
            <w:tcW w:w="1302"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jc w:val="center"/>
              <w:rPr>
                <w:b/>
                <w:sz w:val="28"/>
                <w:szCs w:val="28"/>
                <w:lang w:val="en-US"/>
              </w:rPr>
            </w:pPr>
            <w:r w:rsidRPr="002D1ABD">
              <w:rPr>
                <w:b/>
                <w:sz w:val="28"/>
                <w:szCs w:val="28"/>
                <w:lang w:val="en-US"/>
              </w:rPr>
              <w:t>7</w:t>
            </w:r>
          </w:p>
        </w:tc>
        <w:tc>
          <w:tcPr>
            <w:tcW w:w="2004" w:type="dxa"/>
            <w:tcBorders>
              <w:top w:val="single" w:sz="4" w:space="0" w:color="auto"/>
              <w:left w:val="single" w:sz="4" w:space="0" w:color="auto"/>
              <w:bottom w:val="single" w:sz="4" w:space="0" w:color="auto"/>
              <w:right w:val="single" w:sz="4" w:space="0" w:color="auto"/>
            </w:tcBorders>
            <w:shd w:val="clear" w:color="auto" w:fill="FFFFCC"/>
          </w:tcPr>
          <w:p w:rsidR="00166686" w:rsidRPr="002D1ABD" w:rsidRDefault="00166686" w:rsidP="002A03AD">
            <w:pPr>
              <w:jc w:val="center"/>
              <w:rPr>
                <w:b/>
                <w:sz w:val="28"/>
                <w:szCs w:val="28"/>
                <w:lang w:val="en-US"/>
              </w:rPr>
            </w:pPr>
          </w:p>
        </w:tc>
      </w:tr>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b/>
                <w:i/>
                <w:sz w:val="28"/>
                <w:szCs w:val="28"/>
              </w:rPr>
            </w:pPr>
            <w:r w:rsidRPr="002D1ABD">
              <w:rPr>
                <w:b/>
                <w:i/>
                <w:sz w:val="28"/>
                <w:szCs w:val="28"/>
              </w:rPr>
              <w:t>11.2</w:t>
            </w: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sz w:val="28"/>
                <w:szCs w:val="28"/>
              </w:rPr>
            </w:pPr>
            <w:r w:rsidRPr="002D1ABD">
              <w:rPr>
                <w:b/>
                <w:i/>
                <w:sz w:val="28"/>
                <w:szCs w:val="28"/>
              </w:rPr>
              <w:t xml:space="preserve">Итоговая контрольная работа </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b/>
                <w:i/>
                <w:sz w:val="28"/>
                <w:szCs w:val="28"/>
              </w:rPr>
            </w:pPr>
            <w:r w:rsidRPr="002D1ABD">
              <w:rPr>
                <w:b/>
                <w:i/>
                <w:sz w:val="28"/>
                <w:szCs w:val="28"/>
              </w:rPr>
              <w:t>1</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b/>
                <w:i/>
                <w:sz w:val="28"/>
                <w:szCs w:val="28"/>
              </w:rPr>
            </w:pPr>
          </w:p>
        </w:tc>
      </w:tr>
      <w:bookmarkEnd w:id="1"/>
      <w:tr w:rsidR="00166686" w:rsidRPr="002D1ABD" w:rsidTr="002A03AD">
        <w:trPr>
          <w:trHeight w:val="251"/>
        </w:trPr>
        <w:tc>
          <w:tcPr>
            <w:tcW w:w="770"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b/>
                <w:sz w:val="28"/>
                <w:szCs w:val="28"/>
              </w:rPr>
            </w:pPr>
          </w:p>
        </w:tc>
        <w:tc>
          <w:tcPr>
            <w:tcW w:w="6568"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rPr>
                <w:b/>
                <w:sz w:val="28"/>
                <w:szCs w:val="28"/>
              </w:rPr>
            </w:pPr>
            <w:r w:rsidRPr="002D1ABD">
              <w:rPr>
                <w:b/>
                <w:sz w:val="28"/>
                <w:szCs w:val="28"/>
              </w:rPr>
              <w:t>Итого часов</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166686" w:rsidRPr="002D1ABD" w:rsidRDefault="00166686" w:rsidP="002A03AD">
            <w:pPr>
              <w:jc w:val="center"/>
              <w:rPr>
                <w:b/>
                <w:sz w:val="28"/>
                <w:szCs w:val="28"/>
              </w:rPr>
            </w:pPr>
            <w:r w:rsidRPr="002D1ABD">
              <w:rPr>
                <w:b/>
                <w:sz w:val="28"/>
                <w:szCs w:val="28"/>
              </w:rPr>
              <w:t>175</w:t>
            </w:r>
          </w:p>
        </w:tc>
        <w:tc>
          <w:tcPr>
            <w:tcW w:w="2004" w:type="dxa"/>
            <w:tcBorders>
              <w:top w:val="single" w:sz="4" w:space="0" w:color="auto"/>
              <w:left w:val="single" w:sz="4" w:space="0" w:color="auto"/>
              <w:bottom w:val="single" w:sz="4" w:space="0" w:color="auto"/>
              <w:right w:val="single" w:sz="4" w:space="0" w:color="auto"/>
            </w:tcBorders>
          </w:tcPr>
          <w:p w:rsidR="00166686" w:rsidRPr="002D1ABD" w:rsidRDefault="00166686" w:rsidP="002A03AD">
            <w:pPr>
              <w:jc w:val="center"/>
              <w:rPr>
                <w:b/>
                <w:sz w:val="28"/>
                <w:szCs w:val="28"/>
              </w:rPr>
            </w:pPr>
          </w:p>
        </w:tc>
      </w:tr>
    </w:tbl>
    <w:p w:rsidR="00CB67A5" w:rsidRDefault="00CB67A5" w:rsidP="009314A3">
      <w:pPr>
        <w:rPr>
          <w:rFonts w:ascii="Arial" w:hAnsi="Arial" w:cs="Arial"/>
          <w:b/>
          <w:sz w:val="28"/>
          <w:szCs w:val="28"/>
          <w:u w:val="single"/>
        </w:rPr>
      </w:pPr>
    </w:p>
    <w:p w:rsidR="009314A3" w:rsidRDefault="009314A3" w:rsidP="009314A3">
      <w:pPr>
        <w:rPr>
          <w:rFonts w:ascii="Arial" w:hAnsi="Arial" w:cs="Arial"/>
          <w:b/>
          <w:sz w:val="28"/>
          <w:szCs w:val="28"/>
          <w:u w:val="single"/>
        </w:rPr>
      </w:pPr>
    </w:p>
    <w:p w:rsidR="00CB67A5" w:rsidRPr="009638C3" w:rsidRDefault="00CB67A5" w:rsidP="00CB67A5">
      <w:pPr>
        <w:jc w:val="center"/>
        <w:rPr>
          <w:color w:val="FF0000"/>
          <w:sz w:val="28"/>
          <w:szCs w:val="28"/>
        </w:rPr>
      </w:pPr>
      <w:r w:rsidRPr="009638C3">
        <w:rPr>
          <w:b/>
          <w:bCs/>
          <w:color w:val="FF0000"/>
          <w:sz w:val="28"/>
          <w:szCs w:val="28"/>
        </w:rPr>
        <w:t>КАРТОЧКИ</w:t>
      </w:r>
      <w:r w:rsidR="00140BE3">
        <w:rPr>
          <w:b/>
          <w:bCs/>
          <w:color w:val="FF0000"/>
          <w:sz w:val="28"/>
          <w:szCs w:val="28"/>
        </w:rPr>
        <w:t xml:space="preserve">  ПО МАТЕМАТИКЕ</w:t>
      </w:r>
    </w:p>
    <w:p w:rsidR="00CB67A5" w:rsidRDefault="00CB67A5" w:rsidP="00CB67A5">
      <w:pPr>
        <w:ind w:left="360"/>
        <w:rPr>
          <w:b/>
          <w:sz w:val="32"/>
          <w:szCs w:val="32"/>
        </w:rPr>
      </w:pPr>
    </w:p>
    <w:p w:rsidR="00576549" w:rsidRDefault="00576549" w:rsidP="00CB67A5">
      <w:pPr>
        <w:ind w:left="360"/>
      </w:pPr>
      <w:r>
        <w:rPr>
          <w:i/>
          <w:sz w:val="28"/>
          <w:szCs w:val="28"/>
          <w:u w:val="single"/>
        </w:rPr>
        <w:t>Карточка №1.</w:t>
      </w:r>
      <w:r>
        <w:t xml:space="preserve">    </w:t>
      </w:r>
    </w:p>
    <w:p w:rsidR="00CB67A5" w:rsidRPr="00CB67A5" w:rsidRDefault="00576549" w:rsidP="00CB67A5">
      <w:pPr>
        <w:ind w:left="360"/>
        <w:rPr>
          <w:b/>
          <w:sz w:val="32"/>
          <w:szCs w:val="32"/>
        </w:rPr>
      </w:pPr>
      <w:r>
        <w:t xml:space="preserve">  </w:t>
      </w:r>
      <w:r w:rsidR="00CB67A5" w:rsidRPr="00CB67A5">
        <w:rPr>
          <w:b/>
          <w:sz w:val="32"/>
          <w:szCs w:val="32"/>
        </w:rPr>
        <w:t xml:space="preserve">Тема  </w:t>
      </w:r>
      <w:r w:rsidR="00CB67A5">
        <w:rPr>
          <w:b/>
          <w:sz w:val="32"/>
          <w:szCs w:val="32"/>
        </w:rPr>
        <w:t>«</w:t>
      </w:r>
      <w:r w:rsidR="00CB67A5" w:rsidRPr="00CB67A5">
        <w:rPr>
          <w:b/>
          <w:sz w:val="32"/>
          <w:szCs w:val="32"/>
        </w:rPr>
        <w:t>Меньше  или больше</w:t>
      </w:r>
      <w:r w:rsidR="00CB67A5">
        <w:rPr>
          <w:b/>
          <w:sz w:val="32"/>
          <w:szCs w:val="32"/>
        </w:rPr>
        <w:t>»</w:t>
      </w:r>
    </w:p>
    <w:p w:rsidR="00CB67A5" w:rsidRDefault="00CB67A5" w:rsidP="00CB67A5">
      <w:r>
        <w:t xml:space="preserve">        </w:t>
      </w:r>
    </w:p>
    <w:p w:rsidR="00CB67A5" w:rsidRPr="008B4911" w:rsidRDefault="00CB67A5" w:rsidP="00CB67A5">
      <w:pPr>
        <w:rPr>
          <w:sz w:val="28"/>
          <w:szCs w:val="28"/>
        </w:rPr>
      </w:pPr>
      <w:r>
        <w:t xml:space="preserve"> </w:t>
      </w:r>
      <w:r w:rsidRPr="008B4911">
        <w:rPr>
          <w:sz w:val="28"/>
          <w:szCs w:val="28"/>
        </w:rPr>
        <w:t>Соедини числа стрелками последовательно в порядке возрастания, начиная с самого маленького числа. Запиши цепочку соответствующих неравенств:</w:t>
      </w:r>
    </w:p>
    <w:p w:rsidR="00CB67A5" w:rsidRDefault="00386890" w:rsidP="00CB67A5">
      <w:pPr>
        <w:pStyle w:val="a6"/>
      </w:pP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1372235</wp:posOffset>
                </wp:positionH>
                <wp:positionV relativeFrom="paragraph">
                  <wp:posOffset>275590</wp:posOffset>
                </wp:positionV>
                <wp:extent cx="563880" cy="373380"/>
                <wp:effectExtent l="10160" t="8890" r="16510" b="27305"/>
                <wp:wrapNone/>
                <wp:docPr id="203"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373380"/>
                        </a:xfrm>
                        <a:prstGeom prst="ellipse">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F409B0" w:rsidRPr="00B4152F" w:rsidRDefault="00F409B0" w:rsidP="00CB67A5">
                            <w:pPr>
                              <w:rPr>
                                <w:b/>
                              </w:rPr>
                            </w:pPr>
                            <w:r w:rsidRPr="00B4152F">
                              <w:rPr>
                                <w:b/>
                              </w:rPr>
                              <w:t>646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8" style="position:absolute;left:0;text-align:left;margin-left:108.05pt;margin-top:21.7pt;width:44.4pt;height:2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" fillcolor="white [3201]" strokecolor="#b2a1c7 [1943]" strokeweight="1pt">
                <v:fill color2="#ccc0d9 [1303]" focus="100%" type="gradient"/>
                <v:shadow on="t" color="#3f3151 [1607]" opacity=".5" offset="1pt"/>
                <v:textbox>
                  <w:txbxContent>
                    <w:p w:rsidR="00F409B0" w:rsidRPr="00B4152F" w:rsidRDefault="00F409B0" w:rsidP="00CB67A5">
                      <w:pPr>
                        <w:rPr>
                          <w:b/>
                        </w:rPr>
                      </w:pPr>
                      <w:r w:rsidRPr="00B4152F">
                        <w:rPr>
                          <w:b/>
                        </w:rPr>
                        <w:t>646</w:t>
                      </w:r>
                    </w:p>
                  </w:txbxContent>
                </v:textbox>
              </v:oval>
            </w:pict>
          </mc:Fallback>
        </mc:AlternateContent>
      </w:r>
    </w:p>
    <w:p w:rsidR="00CB67A5" w:rsidRDefault="00CB67A5" w:rsidP="00CB67A5">
      <w:pPr>
        <w:pStyle w:val="a6"/>
      </w:pPr>
    </w:p>
    <w:p w:rsidR="00CB67A5" w:rsidRPr="0066129D" w:rsidRDefault="00386890" w:rsidP="00CB67A5">
      <w:r>
        <w:rPr>
          <w:noProof/>
        </w:rPr>
        <mc:AlternateContent>
          <mc:Choice Requires="wps">
            <w:drawing>
              <wp:anchor distT="0" distB="0" distL="114300" distR="114300" simplePos="0" relativeHeight="251675648" behindDoc="0" locked="0" layoutInCell="1" allowOverlap="1">
                <wp:simplePos x="0" y="0"/>
                <wp:positionH relativeFrom="column">
                  <wp:posOffset>3856355</wp:posOffset>
                </wp:positionH>
                <wp:positionV relativeFrom="paragraph">
                  <wp:posOffset>426720</wp:posOffset>
                </wp:positionV>
                <wp:extent cx="563880" cy="381000"/>
                <wp:effectExtent l="8255" t="7620" r="18415" b="30480"/>
                <wp:wrapNone/>
                <wp:docPr id="202"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381000"/>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F409B0" w:rsidRPr="00B4152F" w:rsidRDefault="00F409B0" w:rsidP="00CB67A5">
                            <w:pPr>
                              <w:rPr>
                                <w:b/>
                              </w:rPr>
                            </w:pPr>
                            <w:r w:rsidRPr="00B4152F">
                              <w:rPr>
                                <w:b/>
                              </w:rPr>
                              <w:t>644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9" style="position:absolute;margin-left:303.65pt;margin-top:33.6pt;width:44.4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" fillcolor="#92cddc [1944]" strokecolor="#92cddc [1944]" strokeweight="1pt">
                <v:fill color2="#daeef3 [664]" angle="135" focus="50%" type="gradient"/>
                <v:shadow on="t" color="#205867 [1608]" opacity=".5" offset="1pt"/>
                <v:textbox>
                  <w:txbxContent>
                    <w:p w:rsidR="00F409B0" w:rsidRPr="00B4152F" w:rsidRDefault="00F409B0" w:rsidP="00CB67A5">
                      <w:pPr>
                        <w:rPr>
                          <w:b/>
                        </w:rPr>
                      </w:pPr>
                      <w:r w:rsidRPr="00B4152F">
                        <w:rPr>
                          <w:b/>
                        </w:rPr>
                        <w:t>644</w:t>
                      </w:r>
                    </w:p>
                  </w:txbxContent>
                </v:textbox>
              </v:oval>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2728595</wp:posOffset>
                </wp:positionH>
                <wp:positionV relativeFrom="paragraph">
                  <wp:posOffset>129540</wp:posOffset>
                </wp:positionV>
                <wp:extent cx="563880" cy="381000"/>
                <wp:effectExtent l="13970" t="15240" r="12700" b="32385"/>
                <wp:wrapNone/>
                <wp:docPr id="201"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381000"/>
                        </a:xfrm>
                        <a:prstGeom prst="ellipse">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F409B0" w:rsidRPr="00B4152F" w:rsidRDefault="00F409B0" w:rsidP="00CB67A5">
                            <w:pPr>
                              <w:rPr>
                                <w:b/>
                              </w:rPr>
                            </w:pPr>
                            <w:r w:rsidRPr="00B4152F">
                              <w:rPr>
                                <w:b/>
                              </w:rPr>
                              <w:t>466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30" style="position:absolute;margin-left:214.85pt;margin-top:10.2pt;width:44.4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" fillcolor="white [3201]" strokecolor="#c2d69b [1942]" strokeweight="1pt">
                <v:fill color2="#d6e3bc [1302]" focus="100%" type="gradient"/>
                <v:shadow on="t" color="#4e6128 [1606]" opacity=".5" offset="1pt"/>
                <v:textbox>
                  <w:txbxContent>
                    <w:p w:rsidR="00F409B0" w:rsidRPr="00B4152F" w:rsidRDefault="00F409B0" w:rsidP="00CB67A5">
                      <w:pPr>
                        <w:rPr>
                          <w:b/>
                        </w:rPr>
                      </w:pPr>
                      <w:r w:rsidRPr="00B4152F">
                        <w:rPr>
                          <w:b/>
                        </w:rPr>
                        <w:t>466</w:t>
                      </w:r>
                    </w:p>
                  </w:txbxContent>
                </v:textbox>
              </v:oval>
            </w:pict>
          </mc:Fallback>
        </mc:AlternateContent>
      </w:r>
    </w:p>
    <w:p w:rsidR="00CB67A5" w:rsidRPr="0066129D" w:rsidRDefault="00386890" w:rsidP="00CB67A5">
      <w:r>
        <w:rPr>
          <w:noProof/>
        </w:rPr>
        <mc:AlternateContent>
          <mc:Choice Requires="wps">
            <w:drawing>
              <wp:anchor distT="0" distB="0" distL="114300" distR="114300" simplePos="0" relativeHeight="251672576" behindDoc="0" locked="0" layoutInCell="1" allowOverlap="1">
                <wp:simplePos x="0" y="0"/>
                <wp:positionH relativeFrom="column">
                  <wp:posOffset>564515</wp:posOffset>
                </wp:positionH>
                <wp:positionV relativeFrom="paragraph">
                  <wp:posOffset>187325</wp:posOffset>
                </wp:positionV>
                <wp:extent cx="563880" cy="385445"/>
                <wp:effectExtent l="12065" t="6350" r="14605" b="27305"/>
                <wp:wrapNone/>
                <wp:docPr id="200"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385445"/>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F409B0" w:rsidRPr="00B4152F" w:rsidRDefault="00F409B0" w:rsidP="00CB67A5">
                            <w:pPr>
                              <w:rPr>
                                <w:b/>
                              </w:rPr>
                            </w:pPr>
                            <w:r w:rsidRPr="00B4152F">
                              <w:rPr>
                                <w:b/>
                              </w:rPr>
                              <w:t>664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31" style="position:absolute;margin-left:44.45pt;margin-top:14.75pt;width:44.4pt;height:30.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" fillcolor="white [3201]" strokecolor="#d99594 [1941]" strokeweight="1pt">
                <v:fill color2="#e5b8b7 [1301]" focus="100%" type="gradient"/>
                <v:shadow on="t" color="#622423 [1605]" opacity=".5" offset="1pt"/>
                <v:textbox>
                  <w:txbxContent>
                    <w:p w:rsidR="00F409B0" w:rsidRPr="00B4152F" w:rsidRDefault="00F409B0" w:rsidP="00CB67A5">
                      <w:pPr>
                        <w:rPr>
                          <w:b/>
                        </w:rPr>
                      </w:pPr>
                      <w:r w:rsidRPr="00B4152F">
                        <w:rPr>
                          <w:b/>
                        </w:rPr>
                        <w:t>664</w:t>
                      </w:r>
                    </w:p>
                  </w:txbxContent>
                </v:textbox>
              </v:oval>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1631315</wp:posOffset>
                </wp:positionH>
                <wp:positionV relativeFrom="paragraph">
                  <wp:posOffset>354965</wp:posOffset>
                </wp:positionV>
                <wp:extent cx="563880" cy="359410"/>
                <wp:effectExtent l="12065" t="12065" r="14605" b="28575"/>
                <wp:wrapNone/>
                <wp:docPr id="199"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359410"/>
                        </a:xfrm>
                        <a:prstGeom prst="ellipse">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F409B0" w:rsidRPr="00B4152F" w:rsidRDefault="00F409B0" w:rsidP="00CB67A5">
                            <w:pPr>
                              <w:rPr>
                                <w:b/>
                              </w:rPr>
                            </w:pPr>
                            <w:r w:rsidRPr="00B4152F">
                              <w:rPr>
                                <w:b/>
                              </w:rPr>
                              <w:t>464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32" style="position:absolute;margin-left:128.45pt;margin-top:27.95pt;width:44.4pt;height:2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" fillcolor="white [3201]" strokecolor="#fabf8f [1945]" strokeweight="1pt">
                <v:fill color2="#fbd4b4 [1305]" focus="100%" type="gradient"/>
                <v:shadow on="t" color="#974706 [1609]" opacity=".5" offset="1pt"/>
                <v:textbox>
                  <w:txbxContent>
                    <w:p w:rsidR="00F409B0" w:rsidRPr="00B4152F" w:rsidRDefault="00F409B0" w:rsidP="00CB67A5">
                      <w:pPr>
                        <w:rPr>
                          <w:b/>
                        </w:rPr>
                      </w:pPr>
                      <w:r w:rsidRPr="00B4152F">
                        <w:rPr>
                          <w:b/>
                        </w:rPr>
                        <w:t>464</w:t>
                      </w:r>
                    </w:p>
                  </w:txbxContent>
                </v:textbox>
              </v:oval>
            </w:pict>
          </mc:Fallback>
        </mc:AlternateContent>
      </w:r>
    </w:p>
    <w:p w:rsidR="00CB67A5" w:rsidRPr="0066129D" w:rsidRDefault="00386890" w:rsidP="00CB67A5">
      <w:r>
        <w:rPr>
          <w:noProof/>
        </w:rPr>
        <mc:AlternateContent>
          <mc:Choice Requires="wps">
            <w:drawing>
              <wp:anchor distT="0" distB="0" distL="114300" distR="114300" simplePos="0" relativeHeight="251674624" behindDoc="0" locked="0" layoutInCell="1" allowOverlap="1">
                <wp:simplePos x="0" y="0"/>
                <wp:positionH relativeFrom="column">
                  <wp:posOffset>2728595</wp:posOffset>
                </wp:positionH>
                <wp:positionV relativeFrom="paragraph">
                  <wp:posOffset>328930</wp:posOffset>
                </wp:positionV>
                <wp:extent cx="563880" cy="421640"/>
                <wp:effectExtent l="13970" t="14605" r="12700" b="30480"/>
                <wp:wrapNone/>
                <wp:docPr id="198"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421640"/>
                        </a:xfrm>
                        <a:prstGeom prst="ellipse">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F409B0" w:rsidRPr="00B4152F" w:rsidRDefault="00F409B0" w:rsidP="00CB67A5">
                            <w:pPr>
                              <w:rPr>
                                <w:b/>
                              </w:rPr>
                            </w:pPr>
                            <w:r w:rsidRPr="00B4152F">
                              <w:rPr>
                                <w:b/>
                              </w:rPr>
                              <w:t>446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33" style="position:absolute;margin-left:214.85pt;margin-top:25.9pt;width:44.4pt;height:3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" fillcolor="#95b3d7 [1940]" strokecolor="#95b3d7 [1940]" strokeweight="1pt">
                <v:fill color2="#dbe5f1 [660]" angle="135" focus="50%" type="gradient"/>
                <v:shadow on="t" color="#243f60 [1604]" opacity=".5" offset="1pt"/>
                <v:textbox>
                  <w:txbxContent>
                    <w:p w:rsidR="00F409B0" w:rsidRPr="00B4152F" w:rsidRDefault="00F409B0" w:rsidP="00CB67A5">
                      <w:pPr>
                        <w:rPr>
                          <w:b/>
                        </w:rPr>
                      </w:pPr>
                      <w:r w:rsidRPr="00B4152F">
                        <w:rPr>
                          <w:b/>
                        </w:rPr>
                        <w:t>446</w:t>
                      </w:r>
                    </w:p>
                  </w:txbxContent>
                </v:textbox>
              </v:oval>
            </w:pict>
          </mc:Fallback>
        </mc:AlternateContent>
      </w:r>
    </w:p>
    <w:p w:rsidR="00CB67A5" w:rsidRPr="0066129D" w:rsidRDefault="00CB67A5" w:rsidP="00CB67A5"/>
    <w:p w:rsidR="00CB67A5" w:rsidRPr="0066129D" w:rsidRDefault="00CB67A5" w:rsidP="00CB67A5"/>
    <w:p w:rsidR="00CB67A5" w:rsidRDefault="00CB67A5" w:rsidP="00CB67A5"/>
    <w:p w:rsidR="00CB67A5" w:rsidRDefault="00386890" w:rsidP="00CB67A5">
      <w:pPr>
        <w:tabs>
          <w:tab w:val="left" w:pos="1992"/>
          <w:tab w:val="left" w:pos="3480"/>
          <w:tab w:val="center" w:pos="5102"/>
          <w:tab w:val="left" w:pos="6600"/>
          <w:tab w:val="left" w:pos="8148"/>
        </w:tabs>
        <w:rPr>
          <w:rFonts w:ascii="Georgia" w:hAnsi="Georgia"/>
          <w:sz w:val="44"/>
          <w:szCs w:val="44"/>
        </w:rPr>
      </w:pPr>
      <w:r>
        <w:rPr>
          <w:rFonts w:asciiTheme="minorHAnsi" w:hAnsiTheme="minorHAnsi"/>
          <w:noProof/>
          <w:sz w:val="22"/>
          <w:szCs w:val="22"/>
        </w:rPr>
        <mc:AlternateContent>
          <mc:Choice Requires="wps">
            <w:drawing>
              <wp:anchor distT="0" distB="0" distL="114300" distR="114300" simplePos="0" relativeHeight="251680768" behindDoc="0" locked="0" layoutInCell="1" allowOverlap="1">
                <wp:simplePos x="0" y="0"/>
                <wp:positionH relativeFrom="column">
                  <wp:posOffset>4374515</wp:posOffset>
                </wp:positionH>
                <wp:positionV relativeFrom="paragraph">
                  <wp:posOffset>70485</wp:posOffset>
                </wp:positionV>
                <wp:extent cx="563880" cy="259080"/>
                <wp:effectExtent l="12065" t="13335" r="5080" b="13335"/>
                <wp:wrapNone/>
                <wp:docPr id="19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259080"/>
                        </a:xfrm>
                        <a:prstGeom prst="rect">
                          <a:avLst/>
                        </a:prstGeom>
                        <a:solidFill>
                          <a:srgbClr val="FFFFFF"/>
                        </a:solidFill>
                        <a:ln w="9525">
                          <a:solidFill>
                            <a:srgbClr val="000000"/>
                          </a:solidFill>
                          <a:miter lim="800000"/>
                          <a:headEnd/>
                          <a:tailEnd/>
                        </a:ln>
                      </wps:spPr>
                      <wps:txbx>
                        <w:txbxContent>
                          <w:p w:rsidR="00F409B0" w:rsidRPr="006E0422" w:rsidRDefault="00F409B0" w:rsidP="00CB67A5">
                            <w:r w:rsidRPr="006E0422">
                              <w:t>646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margin-left:344.45pt;margin-top:5.55pt;width:44.4pt;height:2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">
                <v:textbox>
                  <w:txbxContent>
                    <w:p w:rsidR="00F409B0" w:rsidRPr="006E0422" w:rsidRDefault="00F409B0" w:rsidP="00CB67A5">
                      <w:r w:rsidRPr="006E0422">
                        <w:t>646</w:t>
                      </w:r>
                    </w:p>
                  </w:txbxContent>
                </v:textbox>
              </v:rect>
            </w:pict>
          </mc:Fallback>
        </mc:AlternateContent>
      </w:r>
      <w:r>
        <w:rPr>
          <w:rFonts w:asciiTheme="minorHAnsi" w:hAnsiTheme="minorHAnsi"/>
          <w:noProof/>
          <w:sz w:val="22"/>
          <w:szCs w:val="22"/>
        </w:rPr>
        <mc:AlternateContent>
          <mc:Choice Requires="wps">
            <w:drawing>
              <wp:anchor distT="0" distB="0" distL="114300" distR="114300" simplePos="0" relativeHeight="251681792" behindDoc="0" locked="0" layoutInCell="1" allowOverlap="1">
                <wp:simplePos x="0" y="0"/>
                <wp:positionH relativeFrom="column">
                  <wp:posOffset>5419725</wp:posOffset>
                </wp:positionH>
                <wp:positionV relativeFrom="paragraph">
                  <wp:posOffset>70485</wp:posOffset>
                </wp:positionV>
                <wp:extent cx="563880" cy="259080"/>
                <wp:effectExtent l="9525" t="13335" r="7620" b="13335"/>
                <wp:wrapNone/>
                <wp:docPr id="19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426.75pt;margin-top:5.55pt;width:44.4pt;height:2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"/>
            </w:pict>
          </mc:Fallback>
        </mc:AlternateContent>
      </w:r>
      <w:r>
        <w:rPr>
          <w:rFonts w:asciiTheme="minorHAnsi" w:hAnsiTheme="minorHAnsi"/>
          <w:noProof/>
          <w:sz w:val="22"/>
          <w:szCs w:val="22"/>
        </w:rPr>
        <mc:AlternateContent>
          <mc:Choice Requires="wps">
            <w:drawing>
              <wp:anchor distT="0" distB="0" distL="114300" distR="114300" simplePos="0" relativeHeight="251679744" behindDoc="0" locked="0" layoutInCell="1" allowOverlap="1">
                <wp:simplePos x="0" y="0"/>
                <wp:positionH relativeFrom="column">
                  <wp:posOffset>3482975</wp:posOffset>
                </wp:positionH>
                <wp:positionV relativeFrom="paragraph">
                  <wp:posOffset>70485</wp:posOffset>
                </wp:positionV>
                <wp:extent cx="563880" cy="259080"/>
                <wp:effectExtent l="6350" t="13335" r="10795" b="13335"/>
                <wp:wrapNone/>
                <wp:docPr id="19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74.25pt;margin-top:5.55pt;width:44.4pt;height:2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"/>
            </w:pict>
          </mc:Fallback>
        </mc:AlternateContent>
      </w:r>
      <w:r>
        <w:rPr>
          <w:rFonts w:asciiTheme="minorHAnsi" w:hAnsiTheme="minorHAnsi"/>
          <w:noProof/>
          <w:sz w:val="22"/>
          <w:szCs w:val="22"/>
        </w:rPr>
        <mc:AlternateContent>
          <mc:Choice Requires="wps">
            <w:drawing>
              <wp:anchor distT="0" distB="0" distL="114300" distR="114300" simplePos="0" relativeHeight="251678720" behindDoc="0" locked="0" layoutInCell="1" allowOverlap="1">
                <wp:simplePos x="0" y="0"/>
                <wp:positionH relativeFrom="column">
                  <wp:posOffset>2576195</wp:posOffset>
                </wp:positionH>
                <wp:positionV relativeFrom="paragraph">
                  <wp:posOffset>70485</wp:posOffset>
                </wp:positionV>
                <wp:extent cx="563880" cy="259080"/>
                <wp:effectExtent l="13970" t="13335" r="12700" b="13335"/>
                <wp:wrapNone/>
                <wp:docPr id="19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02.85pt;margin-top:5.55pt;width:44.4pt;height:2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"/>
            </w:pict>
          </mc:Fallback>
        </mc:AlternateContent>
      </w:r>
      <w:r>
        <w:rPr>
          <w:rFonts w:asciiTheme="minorHAnsi" w:hAnsiTheme="minorHAnsi"/>
          <w:noProof/>
          <w:sz w:val="22"/>
          <w:szCs w:val="22"/>
        </w:rPr>
        <mc:AlternateContent>
          <mc:Choice Requires="wps">
            <w:drawing>
              <wp:anchor distT="0" distB="0" distL="114300" distR="114300" simplePos="0" relativeHeight="251677696" behindDoc="0" locked="0" layoutInCell="1" allowOverlap="1">
                <wp:simplePos x="0" y="0"/>
                <wp:positionH relativeFrom="column">
                  <wp:posOffset>1539875</wp:posOffset>
                </wp:positionH>
                <wp:positionV relativeFrom="paragraph">
                  <wp:posOffset>70485</wp:posOffset>
                </wp:positionV>
                <wp:extent cx="563880" cy="259080"/>
                <wp:effectExtent l="6350" t="13335" r="10795" b="13335"/>
                <wp:wrapNone/>
                <wp:docPr id="19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21.25pt;margin-top:5.55pt;width:44.4pt;height:2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"/>
            </w:pict>
          </mc:Fallback>
        </mc:AlternateContent>
      </w:r>
      <w:r>
        <w:rPr>
          <w:rFonts w:asciiTheme="minorHAnsi" w:hAnsiTheme="minorHAnsi"/>
          <w:noProof/>
          <w:sz w:val="22"/>
          <w:szCs w:val="22"/>
        </w:rPr>
        <mc:AlternateContent>
          <mc:Choice Requires="wps">
            <w:drawing>
              <wp:anchor distT="0" distB="0" distL="114300" distR="114300" simplePos="0" relativeHeight="251676672" behindDoc="0" locked="0" layoutInCell="1" allowOverlap="1">
                <wp:simplePos x="0" y="0"/>
                <wp:positionH relativeFrom="column">
                  <wp:posOffset>633095</wp:posOffset>
                </wp:positionH>
                <wp:positionV relativeFrom="paragraph">
                  <wp:posOffset>70485</wp:posOffset>
                </wp:positionV>
                <wp:extent cx="563880" cy="259080"/>
                <wp:effectExtent l="13970" t="13335" r="12700" b="13335"/>
                <wp:wrapNone/>
                <wp:docPr id="19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259080"/>
                        </a:xfrm>
                        <a:prstGeom prst="rect">
                          <a:avLst/>
                        </a:prstGeom>
                        <a:solidFill>
                          <a:srgbClr val="FFFFFF"/>
                        </a:solidFill>
                        <a:ln w="9525">
                          <a:solidFill>
                            <a:srgbClr val="000000"/>
                          </a:solidFill>
                          <a:miter lim="800000"/>
                          <a:headEnd/>
                          <a:tailEnd/>
                        </a:ln>
                      </wps:spPr>
                      <wps:txbx>
                        <w:txbxContent>
                          <w:p w:rsidR="00F409B0" w:rsidRPr="006E0422" w:rsidRDefault="00F409B0" w:rsidP="00CB67A5">
                            <w:r w:rsidRPr="006E0422">
                              <w:t>446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5" style="position:absolute;margin-left:49.85pt;margin-top:5.55pt;width:44.4pt;height:2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">
                <v:textbox>
                  <w:txbxContent>
                    <w:p w:rsidR="00F409B0" w:rsidRPr="006E0422" w:rsidRDefault="00F409B0" w:rsidP="00CB67A5">
                      <w:r w:rsidRPr="006E0422">
                        <w:t>446</w:t>
                      </w:r>
                    </w:p>
                  </w:txbxContent>
                </v:textbox>
              </v:rect>
            </w:pict>
          </mc:Fallback>
        </mc:AlternateContent>
      </w:r>
      <w:r w:rsidR="00CB67A5">
        <w:tab/>
      </w:r>
      <w:r w:rsidR="00CB67A5" w:rsidRPr="0066129D">
        <w:rPr>
          <w:rFonts w:ascii="Georgia" w:hAnsi="Georgia"/>
          <w:sz w:val="44"/>
          <w:szCs w:val="44"/>
        </w:rPr>
        <w:t>&lt;</w:t>
      </w:r>
      <w:r w:rsidR="00CB67A5">
        <w:rPr>
          <w:rFonts w:ascii="Georgia" w:hAnsi="Georgia"/>
          <w:sz w:val="44"/>
          <w:szCs w:val="44"/>
        </w:rPr>
        <w:t xml:space="preserve">            &lt;            &lt;  &lt;</w:t>
      </w:r>
      <w:r w:rsidR="00CB67A5">
        <w:rPr>
          <w:rFonts w:ascii="Georgia" w:hAnsi="Georgia"/>
          <w:sz w:val="44"/>
          <w:szCs w:val="44"/>
        </w:rPr>
        <w:tab/>
        <w:t xml:space="preserve">&lt;          &lt;            </w:t>
      </w:r>
    </w:p>
    <w:p w:rsidR="00CB67A5" w:rsidRDefault="00CB67A5" w:rsidP="00CB67A5">
      <w:pPr>
        <w:tabs>
          <w:tab w:val="left" w:pos="948"/>
        </w:tabs>
        <w:rPr>
          <w:i/>
          <w:sz w:val="28"/>
          <w:szCs w:val="28"/>
          <w:u w:val="single"/>
        </w:rPr>
      </w:pPr>
    </w:p>
    <w:p w:rsidR="002A77D2" w:rsidRDefault="002A77D2" w:rsidP="00CB67A5">
      <w:pPr>
        <w:tabs>
          <w:tab w:val="left" w:pos="948"/>
        </w:tabs>
        <w:rPr>
          <w:i/>
          <w:sz w:val="28"/>
          <w:szCs w:val="28"/>
          <w:u w:val="single"/>
        </w:rPr>
      </w:pPr>
    </w:p>
    <w:p w:rsidR="002A77D2" w:rsidRDefault="002A77D2" w:rsidP="00CB67A5">
      <w:pPr>
        <w:tabs>
          <w:tab w:val="left" w:pos="948"/>
        </w:tabs>
        <w:rPr>
          <w:i/>
          <w:sz w:val="28"/>
          <w:szCs w:val="28"/>
          <w:u w:val="single"/>
        </w:rPr>
      </w:pPr>
    </w:p>
    <w:p w:rsidR="00CB67A5" w:rsidRDefault="00CB67A5" w:rsidP="00CB67A5">
      <w:pPr>
        <w:tabs>
          <w:tab w:val="left" w:pos="948"/>
        </w:tabs>
      </w:pPr>
      <w:r>
        <w:rPr>
          <w:i/>
          <w:sz w:val="28"/>
          <w:szCs w:val="28"/>
          <w:u w:val="single"/>
        </w:rPr>
        <w:lastRenderedPageBreak/>
        <w:t>Карточка №2</w:t>
      </w:r>
      <w:r>
        <w:t xml:space="preserve">    </w:t>
      </w:r>
    </w:p>
    <w:p w:rsidR="00CB67A5" w:rsidRPr="008B4911" w:rsidRDefault="00CB67A5" w:rsidP="00CB67A5">
      <w:pPr>
        <w:tabs>
          <w:tab w:val="left" w:pos="948"/>
        </w:tabs>
        <w:rPr>
          <w:sz w:val="28"/>
          <w:szCs w:val="28"/>
        </w:rPr>
      </w:pPr>
      <w:r>
        <w:t xml:space="preserve"> </w:t>
      </w:r>
      <w:r w:rsidRPr="006E0422">
        <w:rPr>
          <w:sz w:val="28"/>
          <w:szCs w:val="28"/>
        </w:rPr>
        <w:t>Найди разность самого большого числа и самого маленького числа. В ответ запиши число больше полученного на 523</w:t>
      </w:r>
    </w:p>
    <w:p w:rsidR="00CB67A5" w:rsidRDefault="00386890" w:rsidP="00CB67A5">
      <w:pPr>
        <w:pStyle w:val="a6"/>
        <w:tabs>
          <w:tab w:val="left" w:pos="948"/>
        </w:tabs>
        <w:ind w:left="1080"/>
        <w:rPr>
          <w:sz w:val="24"/>
          <w:szCs w:val="24"/>
        </w:rPr>
      </w:pPr>
      <w:r>
        <w:rPr>
          <w:noProof/>
          <w:lang w:eastAsia="ru-RU"/>
        </w:rPr>
        <mc:AlternateContent>
          <mc:Choice Requires="wps">
            <w:drawing>
              <wp:anchor distT="0" distB="0" distL="114300" distR="114300" simplePos="0" relativeHeight="251745280" behindDoc="0" locked="0" layoutInCell="1" allowOverlap="1">
                <wp:simplePos x="0" y="0"/>
                <wp:positionH relativeFrom="column">
                  <wp:posOffset>4420235</wp:posOffset>
                </wp:positionH>
                <wp:positionV relativeFrom="paragraph">
                  <wp:posOffset>29845</wp:posOffset>
                </wp:positionV>
                <wp:extent cx="563880" cy="259080"/>
                <wp:effectExtent l="10160" t="10795" r="6985" b="6350"/>
                <wp:wrapNone/>
                <wp:docPr id="191"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348.05pt;margin-top:2.35pt;width:44.4pt;height:20.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"/>
            </w:pict>
          </mc:Fallback>
        </mc:AlternateContent>
      </w:r>
      <w:r w:rsidR="00CB67A5" w:rsidRPr="0034526C">
        <w:rPr>
          <w:sz w:val="28"/>
          <w:szCs w:val="28"/>
        </w:rPr>
        <w:t>1255, 30465, 3274, 18435, 4561, 2347</w:t>
      </w:r>
      <w:r w:rsidR="00CB67A5">
        <w:rPr>
          <w:sz w:val="24"/>
          <w:szCs w:val="24"/>
        </w:rPr>
        <w:t xml:space="preserve">        </w:t>
      </w:r>
      <w:r w:rsidR="00CB67A5" w:rsidRPr="0034526C">
        <w:rPr>
          <w:sz w:val="28"/>
          <w:szCs w:val="28"/>
        </w:rPr>
        <w:t>Ответ:</w:t>
      </w:r>
      <w:r w:rsidR="00CB67A5">
        <w:rPr>
          <w:sz w:val="24"/>
          <w:szCs w:val="24"/>
        </w:rPr>
        <w:t xml:space="preserve">  </w:t>
      </w:r>
    </w:p>
    <w:p w:rsidR="00CB67A5" w:rsidRPr="00D07AFD" w:rsidRDefault="00CB67A5" w:rsidP="00CB67A5">
      <w:pPr>
        <w:pStyle w:val="a6"/>
        <w:rPr>
          <w:sz w:val="24"/>
          <w:szCs w:val="24"/>
        </w:rPr>
      </w:pPr>
    </w:p>
    <w:p w:rsidR="00576549" w:rsidRDefault="00576549" w:rsidP="00576549">
      <w:pPr>
        <w:pStyle w:val="a6"/>
        <w:ind w:hanging="720"/>
        <w:rPr>
          <w:rFonts w:ascii="Times New Roman" w:hAnsi="Times New Roman" w:cs="Times New Roman"/>
          <w:sz w:val="28"/>
          <w:szCs w:val="28"/>
        </w:rPr>
      </w:pPr>
      <w:r w:rsidRPr="00CB67A5">
        <w:rPr>
          <w:rFonts w:ascii="Times New Roman" w:hAnsi="Times New Roman" w:cs="Times New Roman"/>
          <w:i/>
          <w:sz w:val="28"/>
          <w:szCs w:val="28"/>
          <w:u w:val="single"/>
        </w:rPr>
        <w:t>Карточка №3</w:t>
      </w:r>
      <w:r>
        <w:rPr>
          <w:rFonts w:ascii="Times New Roman" w:hAnsi="Times New Roman" w:cs="Times New Roman"/>
          <w:i/>
          <w:sz w:val="28"/>
          <w:szCs w:val="28"/>
          <w:u w:val="single"/>
        </w:rPr>
        <w:t xml:space="preserve">. </w:t>
      </w:r>
      <w:r>
        <w:rPr>
          <w:rFonts w:ascii="Times New Roman" w:hAnsi="Times New Roman" w:cs="Times New Roman"/>
          <w:sz w:val="28"/>
          <w:szCs w:val="28"/>
        </w:rPr>
        <w:t xml:space="preserve">  </w:t>
      </w:r>
    </w:p>
    <w:p w:rsidR="00CB67A5" w:rsidRPr="0034526C" w:rsidRDefault="00CB67A5" w:rsidP="00CB67A5">
      <w:pPr>
        <w:pStyle w:val="a6"/>
        <w:rPr>
          <w:rFonts w:ascii="Times New Roman" w:hAnsi="Times New Roman" w:cs="Times New Roman"/>
          <w:b/>
          <w:sz w:val="32"/>
          <w:szCs w:val="32"/>
        </w:rPr>
      </w:pPr>
      <w:r w:rsidRPr="0034526C">
        <w:rPr>
          <w:rFonts w:ascii="Times New Roman" w:hAnsi="Times New Roman" w:cs="Times New Roman"/>
          <w:b/>
          <w:sz w:val="32"/>
          <w:szCs w:val="32"/>
        </w:rPr>
        <w:t xml:space="preserve">Тема  </w:t>
      </w:r>
      <w:r>
        <w:rPr>
          <w:rFonts w:ascii="Times New Roman" w:hAnsi="Times New Roman" w:cs="Times New Roman"/>
          <w:b/>
          <w:sz w:val="32"/>
          <w:szCs w:val="32"/>
        </w:rPr>
        <w:t>«</w:t>
      </w:r>
      <w:r w:rsidRPr="0034526C">
        <w:rPr>
          <w:rFonts w:ascii="Times New Roman" w:hAnsi="Times New Roman" w:cs="Times New Roman"/>
          <w:b/>
          <w:sz w:val="32"/>
          <w:szCs w:val="32"/>
        </w:rPr>
        <w:t>Сложение натуральных чисел</w:t>
      </w:r>
      <w:r>
        <w:rPr>
          <w:rFonts w:ascii="Times New Roman" w:hAnsi="Times New Roman" w:cs="Times New Roman"/>
          <w:b/>
          <w:sz w:val="32"/>
          <w:szCs w:val="32"/>
        </w:rPr>
        <w:t xml:space="preserve"> и его свойства»</w:t>
      </w:r>
    </w:p>
    <w:p w:rsidR="00CB67A5" w:rsidRPr="00927FC2" w:rsidRDefault="00CB67A5" w:rsidP="00CB67A5">
      <w:pPr>
        <w:pStyle w:val="a6"/>
        <w:ind w:left="0"/>
        <w:rPr>
          <w:rFonts w:ascii="Times New Roman" w:hAnsi="Times New Roman" w:cs="Times New Roman"/>
          <w:sz w:val="28"/>
          <w:szCs w:val="28"/>
        </w:rPr>
      </w:pPr>
      <w:r w:rsidRPr="00927FC2">
        <w:rPr>
          <w:rFonts w:ascii="Times New Roman" w:hAnsi="Times New Roman" w:cs="Times New Roman"/>
          <w:sz w:val="28"/>
          <w:szCs w:val="28"/>
        </w:rPr>
        <w:t>Из данных чисел выберите то, которое записано в виде суммы разрядных слагаемых:</w:t>
      </w:r>
    </w:p>
    <w:p w:rsidR="00CB67A5" w:rsidRPr="00927FC2" w:rsidRDefault="00CB67A5" w:rsidP="00CB67A5">
      <w:pPr>
        <w:pStyle w:val="a6"/>
        <w:rPr>
          <w:rFonts w:ascii="Times New Roman" w:hAnsi="Times New Roman" w:cs="Times New Roman"/>
          <w:sz w:val="28"/>
          <w:szCs w:val="28"/>
        </w:rPr>
      </w:pPr>
      <w:r w:rsidRPr="00927FC2">
        <w:rPr>
          <w:rFonts w:ascii="Times New Roman" w:hAnsi="Times New Roman" w:cs="Times New Roman"/>
          <w:sz w:val="28"/>
          <w:szCs w:val="28"/>
        </w:rPr>
        <w:t xml:space="preserve">  а)     500703; 573; 50073                            500+70+3   </w:t>
      </w:r>
    </w:p>
    <w:p w:rsidR="00CB67A5" w:rsidRPr="00927FC2" w:rsidRDefault="00CB67A5" w:rsidP="00CB67A5">
      <w:pPr>
        <w:pStyle w:val="a6"/>
        <w:rPr>
          <w:rFonts w:ascii="Times New Roman" w:hAnsi="Times New Roman" w:cs="Times New Roman"/>
          <w:sz w:val="28"/>
          <w:szCs w:val="28"/>
        </w:rPr>
      </w:pPr>
      <w:r w:rsidRPr="00927FC2">
        <w:rPr>
          <w:rFonts w:ascii="Times New Roman" w:hAnsi="Times New Roman" w:cs="Times New Roman"/>
          <w:sz w:val="28"/>
          <w:szCs w:val="28"/>
        </w:rPr>
        <w:t xml:space="preserve">  б)     231; 20031;  200301                           20000+ 30+1</w:t>
      </w:r>
    </w:p>
    <w:p w:rsidR="00CB67A5" w:rsidRPr="00927FC2" w:rsidRDefault="00CB67A5" w:rsidP="00CB67A5">
      <w:pPr>
        <w:pStyle w:val="a6"/>
        <w:rPr>
          <w:rFonts w:ascii="Times New Roman" w:hAnsi="Times New Roman" w:cs="Times New Roman"/>
          <w:sz w:val="28"/>
          <w:szCs w:val="28"/>
        </w:rPr>
      </w:pPr>
      <w:r w:rsidRPr="00927FC2">
        <w:rPr>
          <w:rFonts w:ascii="Times New Roman" w:hAnsi="Times New Roman" w:cs="Times New Roman"/>
          <w:sz w:val="28"/>
          <w:szCs w:val="28"/>
        </w:rPr>
        <w:t xml:space="preserve">  в)     40020; 402; 420                                  400+20</w:t>
      </w:r>
    </w:p>
    <w:p w:rsidR="00CB67A5" w:rsidRPr="00927FC2" w:rsidRDefault="00CB67A5" w:rsidP="00CB67A5">
      <w:pPr>
        <w:pStyle w:val="a6"/>
        <w:rPr>
          <w:rFonts w:ascii="Times New Roman" w:hAnsi="Times New Roman" w:cs="Times New Roman"/>
          <w:sz w:val="28"/>
          <w:szCs w:val="28"/>
        </w:rPr>
      </w:pPr>
      <w:r w:rsidRPr="00927FC2">
        <w:rPr>
          <w:rFonts w:ascii="Times New Roman" w:hAnsi="Times New Roman" w:cs="Times New Roman"/>
          <w:sz w:val="28"/>
          <w:szCs w:val="28"/>
        </w:rPr>
        <w:t xml:space="preserve">  г)     7008; 708; 78                                      700+8</w:t>
      </w:r>
    </w:p>
    <w:p w:rsidR="00CB67A5" w:rsidRPr="00927FC2" w:rsidRDefault="00CB67A5" w:rsidP="00CB67A5">
      <w:pPr>
        <w:pStyle w:val="a6"/>
        <w:rPr>
          <w:rFonts w:ascii="Times New Roman" w:hAnsi="Times New Roman" w:cs="Times New Roman"/>
          <w:sz w:val="28"/>
          <w:szCs w:val="28"/>
        </w:rPr>
      </w:pPr>
      <w:r w:rsidRPr="00927FC2">
        <w:rPr>
          <w:rFonts w:ascii="Times New Roman" w:hAnsi="Times New Roman" w:cs="Times New Roman"/>
          <w:sz w:val="28"/>
          <w:szCs w:val="28"/>
        </w:rPr>
        <w:t xml:space="preserve">  д)    3491; 300400901; 3000491                 3000+400+90+1</w:t>
      </w:r>
    </w:p>
    <w:p w:rsidR="00CB67A5" w:rsidRDefault="00CB67A5" w:rsidP="00CB67A5">
      <w:pPr>
        <w:pStyle w:val="a6"/>
        <w:rPr>
          <w:rFonts w:ascii="Times New Roman" w:hAnsi="Times New Roman" w:cs="Times New Roman"/>
          <w:sz w:val="24"/>
          <w:szCs w:val="24"/>
        </w:rPr>
      </w:pPr>
    </w:p>
    <w:p w:rsidR="00576549" w:rsidRPr="002A77D2" w:rsidRDefault="00576549" w:rsidP="002A77D2">
      <w:pPr>
        <w:jc w:val="both"/>
        <w:rPr>
          <w:sz w:val="28"/>
          <w:szCs w:val="28"/>
        </w:rPr>
      </w:pPr>
      <w:r w:rsidRPr="002A77D2">
        <w:rPr>
          <w:i/>
          <w:sz w:val="28"/>
          <w:szCs w:val="28"/>
          <w:u w:val="single"/>
        </w:rPr>
        <w:t>Карточка №4</w:t>
      </w:r>
      <w:r w:rsidRPr="002A77D2">
        <w:rPr>
          <w:sz w:val="28"/>
          <w:szCs w:val="28"/>
        </w:rPr>
        <w:t xml:space="preserve"> </w:t>
      </w:r>
    </w:p>
    <w:p w:rsidR="00CB67A5" w:rsidRPr="00927FC2" w:rsidRDefault="00576549" w:rsidP="00CB67A5">
      <w:pPr>
        <w:pStyle w:val="a6"/>
        <w:rPr>
          <w:rFonts w:ascii="Times New Roman" w:hAnsi="Times New Roman" w:cs="Times New Roman"/>
          <w:b/>
          <w:sz w:val="32"/>
          <w:szCs w:val="32"/>
        </w:rPr>
      </w:pPr>
      <w:r>
        <w:rPr>
          <w:sz w:val="28"/>
          <w:szCs w:val="28"/>
        </w:rPr>
        <w:t xml:space="preserve"> </w:t>
      </w:r>
      <w:r w:rsidR="00CB67A5" w:rsidRPr="00927FC2">
        <w:rPr>
          <w:rFonts w:ascii="Times New Roman" w:hAnsi="Times New Roman" w:cs="Times New Roman"/>
          <w:b/>
          <w:sz w:val="32"/>
          <w:szCs w:val="32"/>
        </w:rPr>
        <w:t xml:space="preserve">Тема </w:t>
      </w:r>
      <w:r w:rsidR="00CB67A5">
        <w:rPr>
          <w:rFonts w:ascii="Times New Roman" w:hAnsi="Times New Roman" w:cs="Times New Roman"/>
          <w:b/>
          <w:sz w:val="32"/>
          <w:szCs w:val="32"/>
        </w:rPr>
        <w:t>«</w:t>
      </w:r>
      <w:r w:rsidR="00CB67A5" w:rsidRPr="00927FC2">
        <w:rPr>
          <w:rFonts w:ascii="Times New Roman" w:hAnsi="Times New Roman" w:cs="Times New Roman"/>
          <w:b/>
          <w:sz w:val="32"/>
          <w:szCs w:val="32"/>
        </w:rPr>
        <w:t xml:space="preserve">Умножение </w:t>
      </w:r>
      <w:r w:rsidR="00CB67A5">
        <w:rPr>
          <w:rFonts w:ascii="Times New Roman" w:hAnsi="Times New Roman" w:cs="Times New Roman"/>
          <w:b/>
          <w:sz w:val="32"/>
          <w:szCs w:val="32"/>
        </w:rPr>
        <w:t xml:space="preserve"> </w:t>
      </w:r>
      <w:r w:rsidR="00CB67A5" w:rsidRPr="00927FC2">
        <w:rPr>
          <w:rFonts w:ascii="Times New Roman" w:hAnsi="Times New Roman" w:cs="Times New Roman"/>
          <w:b/>
          <w:sz w:val="32"/>
          <w:szCs w:val="32"/>
        </w:rPr>
        <w:t xml:space="preserve">натуральных чисел   </w:t>
      </w:r>
      <w:r w:rsidR="00CB67A5">
        <w:rPr>
          <w:rFonts w:ascii="Times New Roman" w:hAnsi="Times New Roman" w:cs="Times New Roman"/>
          <w:b/>
          <w:sz w:val="32"/>
          <w:szCs w:val="32"/>
        </w:rPr>
        <w:t>и его свойства»</w:t>
      </w:r>
    </w:p>
    <w:p w:rsidR="00CB67A5" w:rsidRPr="004B122C" w:rsidRDefault="00CB67A5" w:rsidP="00CB67A5">
      <w:pPr>
        <w:rPr>
          <w:sz w:val="28"/>
          <w:szCs w:val="28"/>
        </w:rPr>
      </w:pPr>
      <w:r w:rsidRPr="004B122C">
        <w:rPr>
          <w:sz w:val="28"/>
          <w:szCs w:val="28"/>
        </w:rPr>
        <w:t>Упростите запись, заменив сложение умножением, и выполните вычисления:</w:t>
      </w:r>
    </w:p>
    <w:p w:rsidR="00CB67A5" w:rsidRPr="00927FC2" w:rsidRDefault="00CB67A5" w:rsidP="00CB67A5">
      <w:pPr>
        <w:pStyle w:val="a6"/>
        <w:ind w:left="1080"/>
        <w:rPr>
          <w:rFonts w:ascii="Times New Roman" w:hAnsi="Times New Roman" w:cs="Times New Roman"/>
          <w:i/>
          <w:sz w:val="28"/>
          <w:szCs w:val="28"/>
        </w:rPr>
      </w:pPr>
      <w:r w:rsidRPr="00927FC2">
        <w:rPr>
          <w:rFonts w:ascii="Times New Roman" w:hAnsi="Times New Roman" w:cs="Times New Roman"/>
          <w:i/>
          <w:sz w:val="28"/>
          <w:szCs w:val="28"/>
        </w:rPr>
        <w:t>образец</w:t>
      </w:r>
    </w:p>
    <w:p w:rsidR="00CB67A5" w:rsidRPr="00927FC2" w:rsidRDefault="00386890" w:rsidP="00CB67A5">
      <w:pPr>
        <w:pStyle w:val="a6"/>
        <w:ind w:left="1080"/>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2324735</wp:posOffset>
                </wp:positionH>
                <wp:positionV relativeFrom="paragraph">
                  <wp:posOffset>39370</wp:posOffset>
                </wp:positionV>
                <wp:extent cx="205740" cy="464820"/>
                <wp:effectExtent l="13970" t="6985" r="6985" b="6350"/>
                <wp:wrapNone/>
                <wp:docPr id="19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05740" cy="464820"/>
                        </a:xfrm>
                        <a:prstGeom prst="leftBrace">
                          <a:avLst>
                            <a:gd name="adj1" fmla="val 18827"/>
                            <a:gd name="adj2" fmla="val 4999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4" o:spid="_x0000_s1026" type="#_x0000_t87" style="position:absolute;margin-left:183.05pt;margin-top:3.1pt;width:16.2pt;height:36.6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" adj=",10799"/>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1136015</wp:posOffset>
                </wp:positionH>
                <wp:positionV relativeFrom="paragraph">
                  <wp:posOffset>-280670</wp:posOffset>
                </wp:positionV>
                <wp:extent cx="205740" cy="1104900"/>
                <wp:effectExtent l="10160" t="6985" r="8890" b="6350"/>
                <wp:wrapNone/>
                <wp:docPr id="18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05740" cy="1104900"/>
                        </a:xfrm>
                        <a:prstGeom prst="leftBrace">
                          <a:avLst>
                            <a:gd name="adj1" fmla="val 44753"/>
                            <a:gd name="adj2" fmla="val 4999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87" style="position:absolute;margin-left:89.45pt;margin-top:-22.1pt;width:16.2pt;height:87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" adj=",10799"/>
            </w:pict>
          </mc:Fallback>
        </mc:AlternateContent>
      </w:r>
      <w:r w:rsidR="00CB67A5" w:rsidRPr="00927FC2">
        <w:rPr>
          <w:rFonts w:ascii="Times New Roman" w:hAnsi="Times New Roman" w:cs="Times New Roman"/>
          <w:sz w:val="28"/>
          <w:szCs w:val="28"/>
        </w:rPr>
        <w:t>12+12+12+12+12  +  7+7+7  = 12*5 + 7*3 = 60 + 21 = 81</w:t>
      </w:r>
    </w:p>
    <w:p w:rsidR="00CB67A5" w:rsidRPr="00B14681" w:rsidRDefault="00386890" w:rsidP="00CB67A5">
      <w:pPr>
        <w:tabs>
          <w:tab w:val="left" w:pos="1992"/>
          <w:tab w:val="left" w:pos="3480"/>
          <w:tab w:val="center" w:pos="5102"/>
          <w:tab w:val="left" w:pos="6600"/>
          <w:tab w:val="left" w:pos="8148"/>
        </w:tabs>
      </w:pPr>
      <w:r>
        <w:rPr>
          <w:noProof/>
        </w:rPr>
        <mc:AlternateContent>
          <mc:Choice Requires="wps">
            <w:drawing>
              <wp:anchor distT="0" distB="0" distL="114300" distR="114300" simplePos="0" relativeHeight="251688960" behindDoc="0" locked="0" layoutInCell="1" allowOverlap="1">
                <wp:simplePos x="0" y="0"/>
                <wp:positionH relativeFrom="column">
                  <wp:posOffset>4938395</wp:posOffset>
                </wp:positionH>
                <wp:positionV relativeFrom="paragraph">
                  <wp:posOffset>320675</wp:posOffset>
                </wp:positionV>
                <wp:extent cx="342900" cy="175260"/>
                <wp:effectExtent l="13970" t="6350" r="5080" b="8890"/>
                <wp:wrapNone/>
                <wp:docPr id="18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388.85pt;margin-top:25.25pt;width:27pt;height:1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"/>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5578475</wp:posOffset>
                </wp:positionH>
                <wp:positionV relativeFrom="paragraph">
                  <wp:posOffset>320675</wp:posOffset>
                </wp:positionV>
                <wp:extent cx="342900" cy="175260"/>
                <wp:effectExtent l="6350" t="6350" r="12700" b="8890"/>
                <wp:wrapNone/>
                <wp:docPr id="18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439.25pt;margin-top:25.25pt;width:27pt;height:13.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"/>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6195695</wp:posOffset>
                </wp:positionH>
                <wp:positionV relativeFrom="paragraph">
                  <wp:posOffset>320675</wp:posOffset>
                </wp:positionV>
                <wp:extent cx="342900" cy="175260"/>
                <wp:effectExtent l="13970" t="6350" r="5080" b="8890"/>
                <wp:wrapNone/>
                <wp:docPr id="18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487.85pt;margin-top:25.25pt;width:27pt;height:1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"/>
            </w:pict>
          </mc:Fallback>
        </mc:AlternateContent>
      </w:r>
      <w:r w:rsidR="00CB67A5" w:rsidRPr="00B14681">
        <w:t xml:space="preserve">                           5  раз                      3 раза</w:t>
      </w:r>
    </w:p>
    <w:p w:rsidR="00CB67A5" w:rsidRDefault="00386890" w:rsidP="00CB67A5">
      <w:pPr>
        <w:tabs>
          <w:tab w:val="left" w:pos="1992"/>
          <w:tab w:val="left" w:pos="3480"/>
          <w:tab w:val="center" w:pos="5102"/>
          <w:tab w:val="left" w:pos="5784"/>
          <w:tab w:val="left" w:pos="7068"/>
          <w:tab w:val="left" w:pos="7594"/>
        </w:tabs>
      </w:pPr>
      <w:r>
        <w:rPr>
          <w:noProof/>
        </w:rPr>
        <mc:AlternateContent>
          <mc:Choice Requires="wps">
            <w:drawing>
              <wp:anchor distT="0" distB="0" distL="114300" distR="114300" simplePos="0" relativeHeight="251685888" behindDoc="0" locked="0" layoutInCell="1" allowOverlap="1">
                <wp:simplePos x="0" y="0"/>
                <wp:positionH relativeFrom="column">
                  <wp:posOffset>2134235</wp:posOffset>
                </wp:positionH>
                <wp:positionV relativeFrom="paragraph">
                  <wp:posOffset>-257175</wp:posOffset>
                </wp:positionV>
                <wp:extent cx="205740" cy="845820"/>
                <wp:effectExtent l="13970" t="5715" r="6985" b="7620"/>
                <wp:wrapNone/>
                <wp:docPr id="18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05740" cy="845820"/>
                        </a:xfrm>
                        <a:prstGeom prst="leftBrace">
                          <a:avLst>
                            <a:gd name="adj1" fmla="val 34259"/>
                            <a:gd name="adj2" fmla="val 4999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87" style="position:absolute;margin-left:168.05pt;margin-top:-20.25pt;width:16.2pt;height:66.6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" adj=",10799"/>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1128395</wp:posOffset>
                </wp:positionH>
                <wp:positionV relativeFrom="paragraph">
                  <wp:posOffset>-234315</wp:posOffset>
                </wp:positionV>
                <wp:extent cx="160020" cy="845820"/>
                <wp:effectExtent l="13970" t="13335" r="6985" b="7620"/>
                <wp:wrapNone/>
                <wp:docPr id="18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60020" cy="845820"/>
                        </a:xfrm>
                        <a:prstGeom prst="leftBrace">
                          <a:avLst>
                            <a:gd name="adj1" fmla="val 44048"/>
                            <a:gd name="adj2" fmla="val 4999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type="#_x0000_t87" style="position:absolute;margin-left:88.85pt;margin-top:-18.45pt;width:12.6pt;height:66.6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" adj=",10799"/>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3482975</wp:posOffset>
                </wp:positionH>
                <wp:positionV relativeFrom="paragraph">
                  <wp:posOffset>-635</wp:posOffset>
                </wp:positionV>
                <wp:extent cx="342900" cy="175260"/>
                <wp:effectExtent l="6350" t="8890" r="12700" b="6350"/>
                <wp:wrapNone/>
                <wp:docPr id="18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274.25pt;margin-top:-.05pt;width:27pt;height:1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"/>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4319270</wp:posOffset>
                </wp:positionH>
                <wp:positionV relativeFrom="paragraph">
                  <wp:posOffset>-635</wp:posOffset>
                </wp:positionV>
                <wp:extent cx="342900" cy="175260"/>
                <wp:effectExtent l="13970" t="8890" r="5080" b="6350"/>
                <wp:wrapNone/>
                <wp:docPr id="18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340.1pt;margin-top:-.05pt;width:27pt;height:1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"/>
            </w:pict>
          </mc:Fallback>
        </mc:AlternateContent>
      </w:r>
      <w:r w:rsidR="00CB67A5" w:rsidRPr="00B14681">
        <w:t xml:space="preserve">                 а) 15+15+15+15  + 9+9+9+9+9+9</w:t>
      </w:r>
      <w:r w:rsidR="00CB67A5">
        <w:t xml:space="preserve">     =   15* </w:t>
      </w:r>
      <w:r w:rsidR="00CB67A5">
        <w:tab/>
        <w:t xml:space="preserve">      +  9 *</w:t>
      </w:r>
      <w:r w:rsidR="00CB67A5">
        <w:tab/>
        <w:t xml:space="preserve">       =</w:t>
      </w:r>
      <w:r w:rsidR="00CB67A5">
        <w:tab/>
        <w:t xml:space="preserve">            +             = </w:t>
      </w:r>
    </w:p>
    <w:p w:rsidR="00CB67A5" w:rsidRDefault="00CB67A5" w:rsidP="00CB67A5">
      <w:pPr>
        <w:tabs>
          <w:tab w:val="left" w:pos="1992"/>
          <w:tab w:val="left" w:pos="3480"/>
          <w:tab w:val="center" w:pos="5102"/>
          <w:tab w:val="left" w:pos="5784"/>
          <w:tab w:val="left" w:pos="7068"/>
        </w:tabs>
      </w:pPr>
      <w:r>
        <w:t xml:space="preserve">                          4 раза                     6  раз</w:t>
      </w:r>
    </w:p>
    <w:p w:rsidR="00576549" w:rsidRDefault="00CB67A5" w:rsidP="00CB67A5">
      <w:pPr>
        <w:tabs>
          <w:tab w:val="left" w:pos="1992"/>
          <w:tab w:val="left" w:pos="3480"/>
          <w:tab w:val="center" w:pos="5102"/>
          <w:tab w:val="left" w:pos="5784"/>
          <w:tab w:val="left" w:pos="7068"/>
        </w:tabs>
        <w:rPr>
          <w:sz w:val="28"/>
          <w:szCs w:val="28"/>
        </w:rPr>
      </w:pPr>
      <w:r w:rsidRPr="0044465E">
        <w:rPr>
          <w:sz w:val="28"/>
          <w:szCs w:val="28"/>
        </w:rPr>
        <w:t xml:space="preserve">                 </w:t>
      </w:r>
    </w:p>
    <w:p w:rsidR="00CB67A5" w:rsidRPr="0044465E" w:rsidRDefault="00576549" w:rsidP="00CB67A5">
      <w:pPr>
        <w:tabs>
          <w:tab w:val="left" w:pos="1992"/>
          <w:tab w:val="left" w:pos="3480"/>
          <w:tab w:val="center" w:pos="5102"/>
          <w:tab w:val="left" w:pos="5784"/>
          <w:tab w:val="left" w:pos="7068"/>
        </w:tabs>
        <w:rPr>
          <w:sz w:val="28"/>
          <w:szCs w:val="28"/>
        </w:rPr>
      </w:pPr>
      <w:r>
        <w:rPr>
          <w:sz w:val="28"/>
          <w:szCs w:val="28"/>
        </w:rPr>
        <w:t xml:space="preserve">                </w:t>
      </w:r>
      <w:r w:rsidR="00CB67A5" w:rsidRPr="0044465E">
        <w:rPr>
          <w:sz w:val="28"/>
          <w:szCs w:val="28"/>
        </w:rPr>
        <w:t>б)  35+35+35+35+35+35+35 + 4+4+4 =</w:t>
      </w:r>
    </w:p>
    <w:p w:rsidR="00CB67A5" w:rsidRDefault="00CB67A5" w:rsidP="00CB67A5">
      <w:pPr>
        <w:tabs>
          <w:tab w:val="left" w:pos="1992"/>
          <w:tab w:val="left" w:pos="3480"/>
          <w:tab w:val="center" w:pos="5102"/>
          <w:tab w:val="left" w:pos="5784"/>
          <w:tab w:val="left" w:pos="7068"/>
        </w:tabs>
      </w:pPr>
    </w:p>
    <w:p w:rsidR="00CB67A5" w:rsidRDefault="00CB67A5" w:rsidP="00CB67A5">
      <w:pPr>
        <w:tabs>
          <w:tab w:val="left" w:pos="1992"/>
          <w:tab w:val="left" w:pos="3480"/>
          <w:tab w:val="center" w:pos="5102"/>
          <w:tab w:val="left" w:pos="5784"/>
          <w:tab w:val="left" w:pos="7068"/>
        </w:tabs>
      </w:pPr>
    </w:p>
    <w:p w:rsidR="002A77D2" w:rsidRDefault="002A77D2" w:rsidP="00CB67A5">
      <w:pPr>
        <w:tabs>
          <w:tab w:val="left" w:pos="1992"/>
          <w:tab w:val="left" w:pos="3480"/>
          <w:tab w:val="center" w:pos="5102"/>
          <w:tab w:val="left" w:pos="5784"/>
          <w:tab w:val="left" w:pos="7068"/>
        </w:tabs>
      </w:pPr>
    </w:p>
    <w:p w:rsidR="002A77D2" w:rsidRDefault="002A77D2" w:rsidP="00CB67A5">
      <w:pPr>
        <w:tabs>
          <w:tab w:val="left" w:pos="1992"/>
          <w:tab w:val="left" w:pos="3480"/>
          <w:tab w:val="center" w:pos="5102"/>
          <w:tab w:val="left" w:pos="5784"/>
          <w:tab w:val="left" w:pos="7068"/>
        </w:tabs>
      </w:pPr>
    </w:p>
    <w:p w:rsidR="002A77D2" w:rsidRDefault="002A77D2" w:rsidP="00CB67A5">
      <w:pPr>
        <w:tabs>
          <w:tab w:val="left" w:pos="1992"/>
          <w:tab w:val="left" w:pos="3480"/>
          <w:tab w:val="center" w:pos="5102"/>
          <w:tab w:val="left" w:pos="5784"/>
          <w:tab w:val="left" w:pos="7068"/>
        </w:tabs>
      </w:pPr>
    </w:p>
    <w:p w:rsidR="002A77D2" w:rsidRDefault="002A77D2" w:rsidP="00CB67A5">
      <w:pPr>
        <w:tabs>
          <w:tab w:val="left" w:pos="1992"/>
          <w:tab w:val="left" w:pos="3480"/>
          <w:tab w:val="center" w:pos="5102"/>
          <w:tab w:val="left" w:pos="5784"/>
          <w:tab w:val="left" w:pos="7068"/>
        </w:tabs>
      </w:pPr>
    </w:p>
    <w:p w:rsidR="002A77D2" w:rsidRDefault="002A77D2" w:rsidP="00CB67A5">
      <w:pPr>
        <w:tabs>
          <w:tab w:val="left" w:pos="1992"/>
          <w:tab w:val="left" w:pos="3480"/>
          <w:tab w:val="center" w:pos="5102"/>
          <w:tab w:val="left" w:pos="5784"/>
          <w:tab w:val="left" w:pos="7068"/>
        </w:tabs>
      </w:pPr>
    </w:p>
    <w:p w:rsidR="002A77D2" w:rsidRDefault="002A77D2" w:rsidP="00CB67A5">
      <w:pPr>
        <w:tabs>
          <w:tab w:val="left" w:pos="1992"/>
          <w:tab w:val="left" w:pos="3480"/>
          <w:tab w:val="center" w:pos="5102"/>
          <w:tab w:val="left" w:pos="5784"/>
          <w:tab w:val="left" w:pos="7068"/>
        </w:tabs>
      </w:pPr>
    </w:p>
    <w:p w:rsidR="002A77D2" w:rsidRDefault="002A77D2" w:rsidP="00CB67A5">
      <w:pPr>
        <w:tabs>
          <w:tab w:val="left" w:pos="1992"/>
          <w:tab w:val="left" w:pos="3480"/>
          <w:tab w:val="center" w:pos="5102"/>
          <w:tab w:val="left" w:pos="5784"/>
          <w:tab w:val="left" w:pos="7068"/>
        </w:tabs>
      </w:pPr>
    </w:p>
    <w:p w:rsidR="002A77D2" w:rsidRDefault="002A77D2" w:rsidP="00CB67A5">
      <w:pPr>
        <w:tabs>
          <w:tab w:val="left" w:pos="1992"/>
          <w:tab w:val="left" w:pos="3480"/>
          <w:tab w:val="center" w:pos="5102"/>
          <w:tab w:val="left" w:pos="5784"/>
          <w:tab w:val="left" w:pos="7068"/>
        </w:tabs>
      </w:pPr>
    </w:p>
    <w:p w:rsidR="002A77D2" w:rsidRDefault="002A77D2" w:rsidP="00CB67A5">
      <w:pPr>
        <w:tabs>
          <w:tab w:val="left" w:pos="1992"/>
          <w:tab w:val="left" w:pos="3480"/>
          <w:tab w:val="center" w:pos="5102"/>
          <w:tab w:val="left" w:pos="5784"/>
          <w:tab w:val="left" w:pos="7068"/>
        </w:tabs>
      </w:pPr>
    </w:p>
    <w:p w:rsidR="002A77D2" w:rsidRDefault="002A77D2" w:rsidP="00CB67A5">
      <w:pPr>
        <w:tabs>
          <w:tab w:val="left" w:pos="1992"/>
          <w:tab w:val="left" w:pos="3480"/>
          <w:tab w:val="center" w:pos="5102"/>
          <w:tab w:val="left" w:pos="5784"/>
          <w:tab w:val="left" w:pos="7068"/>
        </w:tabs>
      </w:pPr>
    </w:p>
    <w:p w:rsidR="002A77D2" w:rsidRDefault="002A77D2" w:rsidP="00CB67A5">
      <w:pPr>
        <w:tabs>
          <w:tab w:val="left" w:pos="1992"/>
          <w:tab w:val="left" w:pos="3480"/>
          <w:tab w:val="center" w:pos="5102"/>
          <w:tab w:val="left" w:pos="5784"/>
          <w:tab w:val="left" w:pos="7068"/>
        </w:tabs>
      </w:pPr>
    </w:p>
    <w:p w:rsidR="002A77D2" w:rsidRDefault="002A77D2" w:rsidP="00CB67A5">
      <w:pPr>
        <w:tabs>
          <w:tab w:val="left" w:pos="1992"/>
          <w:tab w:val="left" w:pos="3480"/>
          <w:tab w:val="center" w:pos="5102"/>
          <w:tab w:val="left" w:pos="5784"/>
          <w:tab w:val="left" w:pos="7068"/>
        </w:tabs>
      </w:pPr>
    </w:p>
    <w:p w:rsidR="002A77D2" w:rsidRDefault="002A77D2" w:rsidP="00CB67A5">
      <w:pPr>
        <w:tabs>
          <w:tab w:val="left" w:pos="1992"/>
          <w:tab w:val="left" w:pos="3480"/>
          <w:tab w:val="center" w:pos="5102"/>
          <w:tab w:val="left" w:pos="5784"/>
          <w:tab w:val="left" w:pos="7068"/>
        </w:tabs>
      </w:pPr>
    </w:p>
    <w:p w:rsidR="002A77D2" w:rsidRDefault="002A77D2" w:rsidP="00CB67A5">
      <w:pPr>
        <w:tabs>
          <w:tab w:val="left" w:pos="1992"/>
          <w:tab w:val="left" w:pos="3480"/>
          <w:tab w:val="center" w:pos="5102"/>
          <w:tab w:val="left" w:pos="5784"/>
          <w:tab w:val="left" w:pos="7068"/>
        </w:tabs>
      </w:pPr>
    </w:p>
    <w:p w:rsidR="002A77D2" w:rsidRDefault="002A77D2" w:rsidP="00CB67A5">
      <w:pPr>
        <w:tabs>
          <w:tab w:val="left" w:pos="1992"/>
          <w:tab w:val="left" w:pos="3480"/>
          <w:tab w:val="center" w:pos="5102"/>
          <w:tab w:val="left" w:pos="5784"/>
          <w:tab w:val="left" w:pos="7068"/>
        </w:tabs>
      </w:pPr>
    </w:p>
    <w:p w:rsidR="002A77D2" w:rsidRDefault="002A77D2" w:rsidP="00CB67A5">
      <w:pPr>
        <w:tabs>
          <w:tab w:val="left" w:pos="1992"/>
          <w:tab w:val="left" w:pos="3480"/>
          <w:tab w:val="center" w:pos="5102"/>
          <w:tab w:val="left" w:pos="5784"/>
          <w:tab w:val="left" w:pos="7068"/>
        </w:tabs>
      </w:pPr>
    </w:p>
    <w:p w:rsidR="002A77D2" w:rsidRDefault="002A77D2" w:rsidP="00CB67A5">
      <w:pPr>
        <w:tabs>
          <w:tab w:val="left" w:pos="1992"/>
          <w:tab w:val="left" w:pos="3480"/>
          <w:tab w:val="center" w:pos="5102"/>
          <w:tab w:val="left" w:pos="5784"/>
          <w:tab w:val="left" w:pos="7068"/>
        </w:tabs>
      </w:pPr>
    </w:p>
    <w:p w:rsidR="00576549" w:rsidRDefault="00576549" w:rsidP="00576549">
      <w:pPr>
        <w:pStyle w:val="a6"/>
        <w:tabs>
          <w:tab w:val="left" w:pos="1992"/>
          <w:tab w:val="left" w:pos="3480"/>
          <w:tab w:val="center" w:pos="5102"/>
          <w:tab w:val="left" w:pos="5784"/>
          <w:tab w:val="left" w:pos="7068"/>
        </w:tabs>
        <w:ind w:left="0"/>
        <w:rPr>
          <w:rFonts w:ascii="Times New Roman" w:hAnsi="Times New Roman" w:cs="Times New Roman"/>
          <w:i/>
          <w:sz w:val="28"/>
          <w:szCs w:val="28"/>
          <w:u w:val="single"/>
        </w:rPr>
      </w:pPr>
      <w:r>
        <w:rPr>
          <w:rFonts w:ascii="Times New Roman" w:hAnsi="Times New Roman" w:cs="Times New Roman"/>
          <w:i/>
          <w:sz w:val="28"/>
          <w:szCs w:val="28"/>
          <w:u w:val="single"/>
        </w:rPr>
        <w:lastRenderedPageBreak/>
        <w:t>Карточка №5</w:t>
      </w:r>
    </w:p>
    <w:p w:rsidR="00CB67A5" w:rsidRPr="00576549" w:rsidRDefault="00CB67A5" w:rsidP="00576549">
      <w:pPr>
        <w:pStyle w:val="a6"/>
        <w:tabs>
          <w:tab w:val="left" w:pos="1992"/>
          <w:tab w:val="left" w:pos="3480"/>
          <w:tab w:val="center" w:pos="5102"/>
          <w:tab w:val="left" w:pos="5784"/>
          <w:tab w:val="left" w:pos="7068"/>
        </w:tabs>
        <w:ind w:left="0"/>
        <w:rPr>
          <w:rFonts w:ascii="Times New Roman" w:hAnsi="Times New Roman" w:cs="Times New Roman"/>
          <w:i/>
          <w:sz w:val="28"/>
          <w:szCs w:val="28"/>
          <w:u w:val="single"/>
        </w:rPr>
      </w:pPr>
      <w:r w:rsidRPr="009E66E9">
        <w:rPr>
          <w:b/>
          <w:sz w:val="32"/>
          <w:szCs w:val="32"/>
        </w:rPr>
        <w:t xml:space="preserve">Тема  </w:t>
      </w:r>
      <w:r w:rsidR="009E66E9">
        <w:rPr>
          <w:b/>
          <w:sz w:val="32"/>
          <w:szCs w:val="32"/>
        </w:rPr>
        <w:t>«</w:t>
      </w:r>
      <w:r w:rsidRPr="009E66E9">
        <w:rPr>
          <w:b/>
          <w:sz w:val="32"/>
          <w:szCs w:val="32"/>
        </w:rPr>
        <w:t>Обыкновенные дроби</w:t>
      </w:r>
      <w:r w:rsidR="009E66E9">
        <w:rPr>
          <w:b/>
          <w:sz w:val="32"/>
          <w:szCs w:val="32"/>
        </w:rPr>
        <w:t>»</w:t>
      </w:r>
    </w:p>
    <w:p w:rsidR="00CB67A5" w:rsidRPr="00E12DAE" w:rsidRDefault="009E66E9" w:rsidP="009E66E9">
      <w:pPr>
        <w:pStyle w:val="a6"/>
        <w:tabs>
          <w:tab w:val="left" w:pos="1992"/>
          <w:tab w:val="left" w:pos="3480"/>
          <w:tab w:val="center" w:pos="5102"/>
          <w:tab w:val="left" w:pos="5784"/>
          <w:tab w:val="left" w:pos="7068"/>
        </w:tabs>
        <w:ind w:left="0"/>
        <w:rPr>
          <w:rFonts w:ascii="Times New Roman" w:hAnsi="Times New Roman" w:cs="Times New Roman"/>
          <w:sz w:val="28"/>
          <w:szCs w:val="28"/>
        </w:rPr>
      </w:pPr>
      <w:r>
        <w:rPr>
          <w:rFonts w:ascii="Times New Roman" w:hAnsi="Times New Roman" w:cs="Times New Roman"/>
          <w:sz w:val="24"/>
          <w:szCs w:val="24"/>
        </w:rPr>
        <w:t xml:space="preserve">1. </w:t>
      </w:r>
      <w:r w:rsidR="00CB67A5">
        <w:rPr>
          <w:rFonts w:ascii="Times New Roman" w:hAnsi="Times New Roman" w:cs="Times New Roman"/>
          <w:sz w:val="24"/>
          <w:szCs w:val="24"/>
        </w:rPr>
        <w:t xml:space="preserve"> </w:t>
      </w:r>
      <w:r w:rsidR="00CB67A5" w:rsidRPr="00E12DAE">
        <w:rPr>
          <w:rFonts w:ascii="Times New Roman" w:hAnsi="Times New Roman" w:cs="Times New Roman"/>
          <w:sz w:val="28"/>
          <w:szCs w:val="28"/>
        </w:rPr>
        <w:t>В футбольной команде 11 человек: 1 вратарь, 2 защитника, 5 полузащитников и 3 нападающих. Какую часть всей команды они составляют?</w:t>
      </w:r>
    </w:p>
    <w:p w:rsidR="00CB67A5" w:rsidRDefault="00CB67A5" w:rsidP="00CB67A5">
      <w:pPr>
        <w:pStyle w:val="a6"/>
        <w:tabs>
          <w:tab w:val="left" w:pos="1992"/>
          <w:tab w:val="left" w:pos="3480"/>
          <w:tab w:val="center" w:pos="5102"/>
          <w:tab w:val="left" w:pos="5784"/>
          <w:tab w:val="left" w:pos="7068"/>
        </w:tabs>
        <w:ind w:left="1080"/>
        <w:rPr>
          <w:rFonts w:ascii="Times New Roman" w:hAnsi="Times New Roman" w:cs="Times New Roman"/>
          <w:sz w:val="24"/>
          <w:szCs w:val="24"/>
        </w:rPr>
      </w:pPr>
    </w:p>
    <w:p w:rsidR="00CB67A5" w:rsidRDefault="00CB67A5" w:rsidP="00CB67A5">
      <w:pPr>
        <w:pStyle w:val="a6"/>
        <w:tabs>
          <w:tab w:val="left" w:pos="1992"/>
          <w:tab w:val="left" w:pos="3480"/>
          <w:tab w:val="center" w:pos="5102"/>
          <w:tab w:val="left" w:pos="5784"/>
          <w:tab w:val="left" w:pos="7068"/>
        </w:tabs>
        <w:ind w:left="1080"/>
        <w:rPr>
          <w:rFonts w:ascii="Times New Roman" w:hAnsi="Times New Roman" w:cs="Times New Roman"/>
          <w:sz w:val="24"/>
          <w:szCs w:val="24"/>
        </w:rPr>
      </w:pPr>
    </w:p>
    <w:p w:rsidR="00CB67A5" w:rsidRDefault="00CB67A5" w:rsidP="00CB67A5">
      <w:pPr>
        <w:pStyle w:val="a6"/>
        <w:tabs>
          <w:tab w:val="left" w:pos="1992"/>
          <w:tab w:val="left" w:pos="3480"/>
          <w:tab w:val="center" w:pos="5102"/>
          <w:tab w:val="left" w:pos="5784"/>
          <w:tab w:val="left" w:pos="7068"/>
        </w:tabs>
        <w:ind w:left="1080"/>
        <w:rPr>
          <w:rFonts w:ascii="Times New Roman" w:eastAsiaTheme="minorEastAsia" w:hAnsi="Times New Roman" w:cs="Times New Roman"/>
          <w:sz w:val="40"/>
          <w:szCs w:val="40"/>
        </w:rPr>
      </w:pPr>
      <w:r>
        <w:rPr>
          <w:rFonts w:ascii="Times New Roman" w:hAnsi="Times New Roman" w:cs="Times New Roman"/>
          <w:sz w:val="24"/>
          <w:szCs w:val="24"/>
        </w:rPr>
        <w:t xml:space="preserve">Вратарь  </w:t>
      </w:r>
      <m:oMath>
        <m:f>
          <m:fPr>
            <m:ctrlPr>
              <w:rPr>
                <w:rFonts w:ascii="Cambria Math" w:hAnsi="Cambria Math" w:cs="Times New Roman"/>
                <w:i/>
                <w:sz w:val="40"/>
                <w:szCs w:val="40"/>
                <w:highlight w:val="cyan"/>
              </w:rPr>
            </m:ctrlPr>
          </m:fPr>
          <m:num>
            <m:r>
              <w:rPr>
                <w:rFonts w:ascii="Cambria Math" w:hAnsi="Cambria Math" w:cs="Times New Roman"/>
                <w:sz w:val="40"/>
                <w:szCs w:val="40"/>
                <w:highlight w:val="cyan"/>
              </w:rPr>
              <m:t>1</m:t>
            </m:r>
          </m:num>
          <m:den>
            <m:r>
              <w:rPr>
                <w:rFonts w:ascii="Cambria Math" w:hAnsi="Cambria Math" w:cs="Times New Roman"/>
                <w:sz w:val="40"/>
                <w:szCs w:val="40"/>
                <w:highlight w:val="cyan"/>
              </w:rPr>
              <m:t>11</m:t>
            </m:r>
          </m:den>
        </m:f>
      </m:oMath>
      <w:r>
        <w:rPr>
          <w:rFonts w:ascii="Times New Roman" w:eastAsiaTheme="minorEastAsia" w:hAnsi="Times New Roman" w:cs="Times New Roman"/>
          <w:sz w:val="40"/>
          <w:szCs w:val="40"/>
        </w:rPr>
        <w:t xml:space="preserve">      </w:t>
      </w:r>
      <w:r w:rsidRPr="00EF5506">
        <w:rPr>
          <w:rFonts w:ascii="Times New Roman" w:eastAsiaTheme="minorEastAsia" w:hAnsi="Times New Roman" w:cs="Times New Roman"/>
          <w:sz w:val="24"/>
          <w:szCs w:val="24"/>
        </w:rPr>
        <w:t>З</w:t>
      </w:r>
      <w:r>
        <w:rPr>
          <w:rFonts w:ascii="Times New Roman" w:eastAsiaTheme="minorEastAsia" w:hAnsi="Times New Roman" w:cs="Times New Roman"/>
          <w:sz w:val="24"/>
          <w:szCs w:val="24"/>
        </w:rPr>
        <w:t xml:space="preserve">ащитники   </w:t>
      </w:r>
      <m:oMath>
        <m:f>
          <m:fPr>
            <m:ctrlPr>
              <w:rPr>
                <w:rFonts w:ascii="Cambria Math" w:hAnsi="Cambria Math" w:cs="Times New Roman"/>
                <w:i/>
                <w:sz w:val="40"/>
                <w:szCs w:val="40"/>
                <w:highlight w:val="cyan"/>
              </w:rPr>
            </m:ctrlPr>
          </m:fPr>
          <m:num>
            <m:r>
              <w:rPr>
                <w:rFonts w:ascii="Cambria Math" w:hAnsi="Cambria Math" w:cs="Times New Roman"/>
                <w:sz w:val="40"/>
                <w:szCs w:val="40"/>
                <w:highlight w:val="cyan"/>
              </w:rPr>
              <m:t>2</m:t>
            </m:r>
          </m:num>
          <m:den/>
        </m:f>
      </m:oMath>
      <w:r>
        <w:rPr>
          <w:rFonts w:ascii="Times New Roman" w:eastAsiaTheme="minorEastAsia" w:hAnsi="Times New Roman" w:cs="Times New Roman"/>
          <w:sz w:val="40"/>
          <w:szCs w:val="40"/>
        </w:rPr>
        <w:t xml:space="preserve">       </w:t>
      </w:r>
      <w:r>
        <w:rPr>
          <w:rFonts w:ascii="Times New Roman" w:eastAsiaTheme="minorEastAsia" w:hAnsi="Times New Roman" w:cs="Times New Roman"/>
          <w:sz w:val="24"/>
          <w:szCs w:val="24"/>
        </w:rPr>
        <w:t>П</w:t>
      </w:r>
      <w:r w:rsidRPr="00EF5506">
        <w:rPr>
          <w:rFonts w:ascii="Times New Roman" w:eastAsiaTheme="minorEastAsia" w:hAnsi="Times New Roman" w:cs="Times New Roman"/>
          <w:sz w:val="24"/>
          <w:szCs w:val="24"/>
        </w:rPr>
        <w:t>олузащитники</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40"/>
          <w:szCs w:val="40"/>
        </w:rPr>
        <w:t xml:space="preserve"> </w:t>
      </w:r>
      <m:oMath>
        <m:f>
          <m:fPr>
            <m:ctrlPr>
              <w:rPr>
                <w:rFonts w:ascii="Cambria Math" w:hAnsi="Cambria Math" w:cs="Times New Roman"/>
                <w:i/>
                <w:sz w:val="40"/>
                <w:szCs w:val="40"/>
                <w:highlight w:val="cyan"/>
              </w:rPr>
            </m:ctrlPr>
          </m:fPr>
          <m:num/>
          <m:den>
            <m:r>
              <w:rPr>
                <w:rFonts w:ascii="Cambria Math" w:hAnsi="Cambria Math" w:cs="Times New Roman"/>
                <w:sz w:val="40"/>
                <w:szCs w:val="40"/>
                <w:highlight w:val="cyan"/>
              </w:rPr>
              <m:t>11</m:t>
            </m:r>
          </m:den>
        </m:f>
      </m:oMath>
      <w:r>
        <w:rPr>
          <w:rFonts w:ascii="Times New Roman" w:eastAsiaTheme="minorEastAsia" w:hAnsi="Times New Roman" w:cs="Times New Roman"/>
          <w:sz w:val="40"/>
          <w:szCs w:val="40"/>
        </w:rPr>
        <w:t xml:space="preserve">     </w:t>
      </w:r>
      <w:r>
        <w:rPr>
          <w:rFonts w:ascii="Times New Roman" w:eastAsiaTheme="minorEastAsia" w:hAnsi="Times New Roman" w:cs="Times New Roman"/>
          <w:sz w:val="24"/>
          <w:szCs w:val="24"/>
        </w:rPr>
        <w:t xml:space="preserve">Нападающие    </w:t>
      </w:r>
      <m:oMath>
        <m:f>
          <m:fPr>
            <m:ctrlPr>
              <w:rPr>
                <w:rFonts w:ascii="Cambria Math" w:hAnsi="Cambria Math" w:cs="Times New Roman"/>
                <w:i/>
                <w:sz w:val="40"/>
                <w:szCs w:val="40"/>
                <w:highlight w:val="cyan"/>
              </w:rPr>
            </m:ctrlPr>
          </m:fPr>
          <m:num/>
          <m:den/>
        </m:f>
      </m:oMath>
    </w:p>
    <w:p w:rsidR="00A44B04" w:rsidRDefault="00A44B04" w:rsidP="00CB67A5">
      <w:pPr>
        <w:pStyle w:val="a6"/>
        <w:tabs>
          <w:tab w:val="left" w:pos="1992"/>
          <w:tab w:val="left" w:pos="3480"/>
          <w:tab w:val="center" w:pos="5102"/>
          <w:tab w:val="left" w:pos="5784"/>
          <w:tab w:val="left" w:pos="7068"/>
        </w:tabs>
        <w:ind w:left="1080"/>
        <w:rPr>
          <w:rFonts w:ascii="Times New Roman" w:eastAsiaTheme="minorEastAsia" w:hAnsi="Times New Roman" w:cs="Times New Roman"/>
          <w:sz w:val="40"/>
          <w:szCs w:val="40"/>
        </w:rPr>
      </w:pPr>
    </w:p>
    <w:p w:rsidR="00CB67A5" w:rsidRPr="009E66E9" w:rsidRDefault="00CB67A5" w:rsidP="009E66E9">
      <w:pPr>
        <w:pStyle w:val="a6"/>
        <w:numPr>
          <w:ilvl w:val="0"/>
          <w:numId w:val="5"/>
        </w:numPr>
        <w:tabs>
          <w:tab w:val="left" w:pos="1992"/>
          <w:tab w:val="left" w:pos="3480"/>
          <w:tab w:val="center" w:pos="5102"/>
          <w:tab w:val="left" w:pos="5784"/>
          <w:tab w:val="left" w:pos="7068"/>
        </w:tabs>
        <w:rPr>
          <w:rFonts w:ascii="Times New Roman" w:hAnsi="Times New Roman" w:cs="Times New Roman"/>
          <w:sz w:val="28"/>
          <w:szCs w:val="28"/>
        </w:rPr>
      </w:pPr>
      <w:r w:rsidRPr="009E66E9">
        <w:rPr>
          <w:rFonts w:ascii="Times New Roman" w:eastAsiaTheme="minorEastAsia" w:hAnsi="Times New Roman" w:cs="Times New Roman"/>
          <w:sz w:val="28"/>
          <w:szCs w:val="28"/>
        </w:rPr>
        <w:t>Запишите</w:t>
      </w:r>
      <w:r w:rsidR="009E66E9">
        <w:rPr>
          <w:rFonts w:ascii="Times New Roman" w:eastAsiaTheme="minorEastAsia" w:hAnsi="Times New Roman" w:cs="Times New Roman"/>
          <w:sz w:val="28"/>
          <w:szCs w:val="28"/>
        </w:rPr>
        <w:t>,</w:t>
      </w:r>
      <w:r w:rsidRPr="009E66E9">
        <w:rPr>
          <w:rFonts w:ascii="Times New Roman" w:eastAsiaTheme="minorEastAsia" w:hAnsi="Times New Roman" w:cs="Times New Roman"/>
          <w:sz w:val="28"/>
          <w:szCs w:val="28"/>
        </w:rPr>
        <w:t xml:space="preserve"> какую долю всех фигур составляют:</w:t>
      </w:r>
    </w:p>
    <w:p w:rsidR="00CB67A5" w:rsidRDefault="00CB67A5" w:rsidP="00CB67A5">
      <w:pPr>
        <w:pStyle w:val="a6"/>
        <w:tabs>
          <w:tab w:val="left" w:pos="1992"/>
          <w:tab w:val="left" w:pos="3480"/>
          <w:tab w:val="center" w:pos="5102"/>
          <w:tab w:val="left" w:pos="5784"/>
          <w:tab w:val="left" w:pos="7068"/>
        </w:tabs>
        <w:ind w:left="14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CB67A5" w:rsidRDefault="00CB67A5" w:rsidP="00CB67A5">
      <w:pPr>
        <w:pStyle w:val="a6"/>
        <w:tabs>
          <w:tab w:val="left" w:pos="1992"/>
          <w:tab w:val="left" w:pos="3480"/>
          <w:tab w:val="center" w:pos="5102"/>
          <w:tab w:val="left" w:pos="5784"/>
          <w:tab w:val="left" w:pos="7068"/>
        </w:tabs>
        <w:ind w:left="1440"/>
        <w:rPr>
          <w:rFonts w:ascii="Times New Roman" w:eastAsiaTheme="minorEastAsia" w:hAnsi="Times New Roman" w:cs="Times New Roman"/>
          <w:sz w:val="40"/>
          <w:szCs w:val="40"/>
        </w:rPr>
      </w:pPr>
      <w:r>
        <w:rPr>
          <w:rFonts w:ascii="Times New Roman" w:eastAsiaTheme="minorEastAsia" w:hAnsi="Times New Roman" w:cs="Times New Roman"/>
          <w:sz w:val="24"/>
          <w:szCs w:val="24"/>
        </w:rPr>
        <w:t xml:space="preserve">Квадраты    </w:t>
      </w:r>
      <m:oMath>
        <m:f>
          <m:fPr>
            <m:ctrlPr>
              <w:rPr>
                <w:rFonts w:ascii="Cambria Math" w:hAnsi="Cambria Math" w:cs="Times New Roman"/>
                <w:i/>
                <w:sz w:val="40"/>
                <w:szCs w:val="40"/>
                <w:highlight w:val="cyan"/>
              </w:rPr>
            </m:ctrlPr>
          </m:fPr>
          <m:num/>
          <m:den/>
        </m:f>
      </m:oMath>
      <w:r>
        <w:rPr>
          <w:rFonts w:ascii="Times New Roman" w:eastAsiaTheme="minorEastAsia" w:hAnsi="Times New Roman" w:cs="Times New Roman"/>
          <w:sz w:val="40"/>
          <w:szCs w:val="40"/>
        </w:rPr>
        <w:t xml:space="preserve">         </w:t>
      </w:r>
      <w:r>
        <w:rPr>
          <w:rFonts w:ascii="Times New Roman" w:eastAsiaTheme="minorEastAsia" w:hAnsi="Times New Roman" w:cs="Times New Roman"/>
          <w:sz w:val="24"/>
          <w:szCs w:val="24"/>
        </w:rPr>
        <w:t>Т</w:t>
      </w:r>
      <w:r w:rsidRPr="00C16478">
        <w:rPr>
          <w:rFonts w:ascii="Times New Roman" w:eastAsiaTheme="minorEastAsia" w:hAnsi="Times New Roman" w:cs="Times New Roman"/>
          <w:sz w:val="24"/>
          <w:szCs w:val="24"/>
        </w:rPr>
        <w:t>реугольники</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40"/>
          <w:szCs w:val="40"/>
        </w:rPr>
        <w:t xml:space="preserve"> </w:t>
      </w:r>
      <m:oMath>
        <m:f>
          <m:fPr>
            <m:ctrlPr>
              <w:rPr>
                <w:rFonts w:ascii="Cambria Math" w:hAnsi="Cambria Math" w:cs="Times New Roman"/>
                <w:i/>
                <w:sz w:val="40"/>
                <w:szCs w:val="40"/>
                <w:highlight w:val="cyan"/>
              </w:rPr>
            </m:ctrlPr>
          </m:fPr>
          <m:num/>
          <m:den/>
        </m:f>
      </m:oMath>
      <w:r>
        <w:rPr>
          <w:rFonts w:ascii="Times New Roman" w:eastAsiaTheme="minorEastAsia" w:hAnsi="Times New Roman" w:cs="Times New Roman"/>
          <w:sz w:val="40"/>
          <w:szCs w:val="40"/>
        </w:rPr>
        <w:t xml:space="preserve">        </w:t>
      </w:r>
      <w:r>
        <w:rPr>
          <w:rFonts w:ascii="Times New Roman" w:eastAsiaTheme="minorEastAsia" w:hAnsi="Times New Roman" w:cs="Times New Roman"/>
          <w:sz w:val="24"/>
          <w:szCs w:val="24"/>
        </w:rPr>
        <w:t>О</w:t>
      </w:r>
      <w:r w:rsidRPr="00C16478">
        <w:rPr>
          <w:rFonts w:ascii="Times New Roman" w:eastAsiaTheme="minorEastAsia" w:hAnsi="Times New Roman" w:cs="Times New Roman"/>
          <w:sz w:val="24"/>
          <w:szCs w:val="24"/>
        </w:rPr>
        <w:t>кружности</w:t>
      </w:r>
      <w:r>
        <w:rPr>
          <w:rFonts w:ascii="Times New Roman" w:eastAsiaTheme="minorEastAsia" w:hAnsi="Times New Roman" w:cs="Times New Roman"/>
          <w:sz w:val="24"/>
          <w:szCs w:val="24"/>
        </w:rPr>
        <w:t xml:space="preserve">   </w:t>
      </w:r>
      <m:oMath>
        <m:f>
          <m:fPr>
            <m:ctrlPr>
              <w:rPr>
                <w:rFonts w:ascii="Cambria Math" w:hAnsi="Cambria Math" w:cs="Times New Roman"/>
                <w:i/>
                <w:sz w:val="40"/>
                <w:szCs w:val="40"/>
                <w:highlight w:val="cyan"/>
              </w:rPr>
            </m:ctrlPr>
          </m:fPr>
          <m:num/>
          <m:den/>
        </m:f>
      </m:oMath>
    </w:p>
    <w:p w:rsidR="00CB67A5" w:rsidRDefault="00CB67A5" w:rsidP="00CB67A5">
      <w:pPr>
        <w:pStyle w:val="a6"/>
        <w:tabs>
          <w:tab w:val="left" w:pos="1992"/>
          <w:tab w:val="left" w:pos="3480"/>
          <w:tab w:val="center" w:pos="5102"/>
          <w:tab w:val="left" w:pos="5784"/>
          <w:tab w:val="left" w:pos="7068"/>
        </w:tabs>
        <w:ind w:left="1440"/>
        <w:rPr>
          <w:rFonts w:ascii="Times New Roman" w:eastAsiaTheme="minorEastAsia" w:hAnsi="Times New Roman" w:cs="Times New Roman"/>
          <w:sz w:val="40"/>
          <w:szCs w:val="40"/>
        </w:rPr>
      </w:pPr>
    </w:p>
    <w:p w:rsidR="00CB67A5" w:rsidRDefault="00CB67A5" w:rsidP="00CB67A5">
      <w:pPr>
        <w:pStyle w:val="a6"/>
        <w:tabs>
          <w:tab w:val="left" w:pos="1992"/>
          <w:tab w:val="left" w:pos="3480"/>
          <w:tab w:val="center" w:pos="5102"/>
          <w:tab w:val="left" w:pos="5784"/>
          <w:tab w:val="left" w:pos="7068"/>
        </w:tabs>
        <w:ind w:left="1440"/>
        <w:rPr>
          <w:rFonts w:ascii="Times New Roman" w:eastAsiaTheme="minorEastAsia" w:hAnsi="Times New Roman" w:cs="Times New Roman"/>
          <w:sz w:val="40"/>
          <w:szCs w:val="40"/>
        </w:rPr>
      </w:pPr>
      <w:r w:rsidRPr="00C16478">
        <w:rPr>
          <w:rFonts w:ascii="Times New Roman" w:eastAsiaTheme="minorEastAsia" w:hAnsi="Times New Roman" w:cs="Times New Roman"/>
          <w:sz w:val="24"/>
          <w:szCs w:val="24"/>
        </w:rPr>
        <w:t xml:space="preserve">Красные  фигуры  </w:t>
      </w:r>
      <w:r>
        <w:rPr>
          <w:rFonts w:ascii="Times New Roman" w:eastAsiaTheme="minorEastAsia" w:hAnsi="Times New Roman" w:cs="Times New Roman"/>
          <w:sz w:val="24"/>
          <w:szCs w:val="24"/>
        </w:rPr>
        <w:t xml:space="preserve"> </w:t>
      </w:r>
      <m:oMath>
        <m:f>
          <m:fPr>
            <m:ctrlPr>
              <w:rPr>
                <w:rFonts w:ascii="Cambria Math" w:hAnsi="Cambria Math" w:cs="Times New Roman"/>
                <w:i/>
                <w:sz w:val="40"/>
                <w:szCs w:val="40"/>
                <w:highlight w:val="cyan"/>
              </w:rPr>
            </m:ctrlPr>
          </m:fPr>
          <m:num/>
          <m:den/>
        </m:f>
      </m:oMath>
      <w:r>
        <w:rPr>
          <w:rFonts w:ascii="Times New Roman" w:eastAsiaTheme="minorEastAsia" w:hAnsi="Times New Roman" w:cs="Times New Roman"/>
          <w:sz w:val="40"/>
          <w:szCs w:val="40"/>
        </w:rPr>
        <w:t xml:space="preserve">  </w:t>
      </w:r>
      <w:r>
        <w:rPr>
          <w:rFonts w:ascii="Times New Roman" w:eastAsiaTheme="minorEastAsia" w:hAnsi="Times New Roman" w:cs="Times New Roman"/>
          <w:sz w:val="24"/>
          <w:szCs w:val="24"/>
        </w:rPr>
        <w:t xml:space="preserve"> Зелёные  фигуры  </w:t>
      </w:r>
      <m:oMath>
        <m:f>
          <m:fPr>
            <m:ctrlPr>
              <w:rPr>
                <w:rFonts w:ascii="Cambria Math" w:hAnsi="Cambria Math" w:cs="Times New Roman"/>
                <w:i/>
                <w:sz w:val="40"/>
                <w:szCs w:val="40"/>
                <w:highlight w:val="cyan"/>
              </w:rPr>
            </m:ctrlPr>
          </m:fPr>
          <m:num/>
          <m:den/>
        </m:f>
      </m:oMath>
      <w:r>
        <w:rPr>
          <w:rFonts w:ascii="Times New Roman" w:eastAsiaTheme="minorEastAsia" w:hAnsi="Times New Roman" w:cs="Times New Roman"/>
          <w:sz w:val="40"/>
          <w:szCs w:val="40"/>
        </w:rPr>
        <w:t xml:space="preserve">    </w:t>
      </w:r>
      <w:r w:rsidRPr="00A56CE4">
        <w:rPr>
          <w:rFonts w:ascii="Times New Roman" w:eastAsiaTheme="minorEastAsia" w:hAnsi="Times New Roman" w:cs="Times New Roman"/>
          <w:sz w:val="24"/>
          <w:szCs w:val="24"/>
        </w:rPr>
        <w:t xml:space="preserve"> Синие</w:t>
      </w:r>
      <w:r>
        <w:rPr>
          <w:rFonts w:ascii="Times New Roman" w:eastAsiaTheme="minorEastAsia" w:hAnsi="Times New Roman" w:cs="Times New Roman"/>
          <w:sz w:val="24"/>
          <w:szCs w:val="24"/>
        </w:rPr>
        <w:t xml:space="preserve"> фигуры   </w:t>
      </w:r>
      <m:oMath>
        <m:f>
          <m:fPr>
            <m:ctrlPr>
              <w:rPr>
                <w:rFonts w:ascii="Cambria Math" w:hAnsi="Cambria Math" w:cs="Times New Roman"/>
                <w:i/>
                <w:sz w:val="40"/>
                <w:szCs w:val="40"/>
                <w:highlight w:val="cyan"/>
              </w:rPr>
            </m:ctrlPr>
          </m:fPr>
          <m:num/>
          <m:den/>
        </m:f>
      </m:oMath>
    </w:p>
    <w:p w:rsidR="00CB67A5" w:rsidRDefault="00CB67A5" w:rsidP="00CB67A5">
      <w:pPr>
        <w:pStyle w:val="a6"/>
        <w:tabs>
          <w:tab w:val="left" w:pos="1992"/>
          <w:tab w:val="left" w:pos="3480"/>
          <w:tab w:val="center" w:pos="5102"/>
          <w:tab w:val="left" w:pos="5784"/>
          <w:tab w:val="left" w:pos="7068"/>
        </w:tabs>
        <w:ind w:left="1440"/>
        <w:rPr>
          <w:rFonts w:ascii="Times New Roman" w:eastAsiaTheme="minorEastAsia" w:hAnsi="Times New Roman" w:cs="Times New Roman"/>
          <w:sz w:val="40"/>
          <w:szCs w:val="40"/>
        </w:rPr>
      </w:pPr>
    </w:p>
    <w:p w:rsidR="00CB67A5" w:rsidRDefault="00386890" w:rsidP="00CB67A5">
      <w:pPr>
        <w:pStyle w:val="a6"/>
        <w:tabs>
          <w:tab w:val="left" w:pos="1992"/>
          <w:tab w:val="left" w:pos="3480"/>
          <w:tab w:val="center" w:pos="5102"/>
          <w:tab w:val="left" w:pos="5784"/>
          <w:tab w:val="left" w:pos="7068"/>
        </w:tabs>
        <w:ind w:left="1440"/>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17632" behindDoc="0" locked="0" layoutInCell="1" allowOverlap="1">
                <wp:simplePos x="0" y="0"/>
                <wp:positionH relativeFrom="column">
                  <wp:posOffset>2605405</wp:posOffset>
                </wp:positionH>
                <wp:positionV relativeFrom="paragraph">
                  <wp:posOffset>334010</wp:posOffset>
                </wp:positionV>
                <wp:extent cx="370840" cy="379730"/>
                <wp:effectExtent l="5080" t="10160" r="5080" b="10160"/>
                <wp:wrapNone/>
                <wp:docPr id="181"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37973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205.15pt;margin-top:26.3pt;width:29.2pt;height:29.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" fillcolor="#00b05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37088" behindDoc="0" locked="0" layoutInCell="1" allowOverlap="1">
                <wp:simplePos x="0" y="0"/>
                <wp:positionH relativeFrom="column">
                  <wp:posOffset>918845</wp:posOffset>
                </wp:positionH>
                <wp:positionV relativeFrom="paragraph">
                  <wp:posOffset>1584960</wp:posOffset>
                </wp:positionV>
                <wp:extent cx="304800" cy="304800"/>
                <wp:effectExtent l="13970" t="13335" r="5080" b="5715"/>
                <wp:wrapNone/>
                <wp:docPr id="18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72.35pt;margin-top:124.8pt;width:24pt;height:2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" fillcolor="#00b05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36064" behindDoc="0" locked="0" layoutInCell="1" allowOverlap="1">
                <wp:simplePos x="0" y="0"/>
                <wp:positionH relativeFrom="column">
                  <wp:posOffset>2671445</wp:posOffset>
                </wp:positionH>
                <wp:positionV relativeFrom="paragraph">
                  <wp:posOffset>1584960</wp:posOffset>
                </wp:positionV>
                <wp:extent cx="304800" cy="304800"/>
                <wp:effectExtent l="13970" t="13335" r="5080" b="5715"/>
                <wp:wrapNone/>
                <wp:docPr id="17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210.35pt;margin-top:124.8pt;width:24pt;height:2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" fillcolor="red"/>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35040" behindDoc="0" locked="0" layoutInCell="1" allowOverlap="1">
                <wp:simplePos x="0" y="0"/>
                <wp:positionH relativeFrom="column">
                  <wp:posOffset>2084070</wp:posOffset>
                </wp:positionH>
                <wp:positionV relativeFrom="paragraph">
                  <wp:posOffset>996950</wp:posOffset>
                </wp:positionV>
                <wp:extent cx="304800" cy="304800"/>
                <wp:effectExtent l="7620" t="6350" r="11430" b="12700"/>
                <wp:wrapNone/>
                <wp:docPr id="17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164.1pt;margin-top:78.5pt;width:24pt;height:2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" fillcolor="#00b05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4391025</wp:posOffset>
                </wp:positionH>
                <wp:positionV relativeFrom="paragraph">
                  <wp:posOffset>996950</wp:posOffset>
                </wp:positionV>
                <wp:extent cx="304800" cy="304800"/>
                <wp:effectExtent l="9525" t="6350" r="9525" b="12700"/>
                <wp:wrapNone/>
                <wp:docPr id="17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345.75pt;margin-top:78.5pt;width:24pt;height:2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" fillcolor="red"/>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3813810</wp:posOffset>
                </wp:positionH>
                <wp:positionV relativeFrom="paragraph">
                  <wp:posOffset>334010</wp:posOffset>
                </wp:positionV>
                <wp:extent cx="304800" cy="304800"/>
                <wp:effectExtent l="13335" t="10160" r="5715" b="8890"/>
                <wp:wrapNone/>
                <wp:docPr id="17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300.3pt;margin-top:26.3pt;width:24pt;height:2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" fillcolor="#00b05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3215640</wp:posOffset>
                </wp:positionH>
                <wp:positionV relativeFrom="paragraph">
                  <wp:posOffset>996950</wp:posOffset>
                </wp:positionV>
                <wp:extent cx="304800" cy="304800"/>
                <wp:effectExtent l="5715" t="6350" r="13335" b="12700"/>
                <wp:wrapNone/>
                <wp:docPr id="17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253.2pt;margin-top:78.5pt;width:24pt;height:2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" fillcolor="red"/>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1484630</wp:posOffset>
                </wp:positionH>
                <wp:positionV relativeFrom="paragraph">
                  <wp:posOffset>408940</wp:posOffset>
                </wp:positionV>
                <wp:extent cx="304800" cy="304800"/>
                <wp:effectExtent l="8255" t="8890" r="10795" b="10160"/>
                <wp:wrapNone/>
                <wp:docPr id="174"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116.9pt;margin-top:32.2pt;width:24pt;height:2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" fillcolor="#0070c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29920" behindDoc="0" locked="0" layoutInCell="1" allowOverlap="1">
                <wp:simplePos x="0" y="0"/>
                <wp:positionH relativeFrom="column">
                  <wp:posOffset>3813810</wp:posOffset>
                </wp:positionH>
                <wp:positionV relativeFrom="paragraph">
                  <wp:posOffset>922020</wp:posOffset>
                </wp:positionV>
                <wp:extent cx="370840" cy="379730"/>
                <wp:effectExtent l="13335" t="17145" r="15875" b="12700"/>
                <wp:wrapNone/>
                <wp:docPr id="173"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379730"/>
                        </a:xfrm>
                        <a:prstGeom prst="triangle">
                          <a:avLst>
                            <a:gd name="adj" fmla="val 50000"/>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9" o:spid="_x0000_s1026" type="#_x0000_t5" style="position:absolute;margin-left:300.3pt;margin-top:72.6pt;width:29.2pt;height:29.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" fillcolor="#00b05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28896" behindDoc="0" locked="0" layoutInCell="1" allowOverlap="1">
                <wp:simplePos x="0" y="0"/>
                <wp:positionH relativeFrom="column">
                  <wp:posOffset>2605405</wp:posOffset>
                </wp:positionH>
                <wp:positionV relativeFrom="paragraph">
                  <wp:posOffset>922020</wp:posOffset>
                </wp:positionV>
                <wp:extent cx="370840" cy="379730"/>
                <wp:effectExtent l="14605" t="17145" r="14605" b="12700"/>
                <wp:wrapNone/>
                <wp:docPr id="172"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379730"/>
                        </a:xfrm>
                        <a:prstGeom prst="triangle">
                          <a:avLst>
                            <a:gd name="adj" fmla="val 50000"/>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26" type="#_x0000_t5" style="position:absolute;margin-left:205.15pt;margin-top:72.6pt;width:29.2pt;height:29.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" fillcolor="#0070c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27872" behindDoc="0" locked="0" layoutInCell="1" allowOverlap="1">
                <wp:simplePos x="0" y="0"/>
                <wp:positionH relativeFrom="column">
                  <wp:posOffset>852805</wp:posOffset>
                </wp:positionH>
                <wp:positionV relativeFrom="paragraph">
                  <wp:posOffset>922020</wp:posOffset>
                </wp:positionV>
                <wp:extent cx="370840" cy="379730"/>
                <wp:effectExtent l="14605" t="17145" r="14605" b="12700"/>
                <wp:wrapNone/>
                <wp:docPr id="171"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379730"/>
                        </a:xfrm>
                        <a:prstGeom prst="triangle">
                          <a:avLst>
                            <a:gd name="adj" fmla="val 50000"/>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26" type="#_x0000_t5" style="position:absolute;margin-left:67.15pt;margin-top:72.6pt;width:29.2pt;height:29.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" fillcolor="#00b05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26848" behindDoc="0" locked="0" layoutInCell="1" allowOverlap="1">
                <wp:simplePos x="0" y="0"/>
                <wp:positionH relativeFrom="column">
                  <wp:posOffset>1484630</wp:posOffset>
                </wp:positionH>
                <wp:positionV relativeFrom="paragraph">
                  <wp:posOffset>1510030</wp:posOffset>
                </wp:positionV>
                <wp:extent cx="370840" cy="379730"/>
                <wp:effectExtent l="17780" t="24130" r="20955" b="5715"/>
                <wp:wrapNone/>
                <wp:docPr id="17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379730"/>
                        </a:xfrm>
                        <a:prstGeom prst="triangle">
                          <a:avLst>
                            <a:gd name="adj" fmla="val 50000"/>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26" type="#_x0000_t5" style="position:absolute;margin-left:116.9pt;margin-top:118.9pt;width:29.2pt;height:29.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" fillcolor="#00b05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25824" behindDoc="0" locked="0" layoutInCell="1" allowOverlap="1">
                <wp:simplePos x="0" y="0"/>
                <wp:positionH relativeFrom="column">
                  <wp:posOffset>2018030</wp:posOffset>
                </wp:positionH>
                <wp:positionV relativeFrom="paragraph">
                  <wp:posOffset>1510030</wp:posOffset>
                </wp:positionV>
                <wp:extent cx="370840" cy="379730"/>
                <wp:effectExtent l="17780" t="24130" r="20955" b="5715"/>
                <wp:wrapNone/>
                <wp:docPr id="16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37973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type="#_x0000_t5" style="position:absolute;margin-left:158.9pt;margin-top:118.9pt;width:29.2pt;height:29.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" fillcolor="red"/>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24800" behindDoc="0" locked="0" layoutInCell="1" allowOverlap="1">
                <wp:simplePos x="0" y="0"/>
                <wp:positionH relativeFrom="column">
                  <wp:posOffset>3215640</wp:posOffset>
                </wp:positionH>
                <wp:positionV relativeFrom="paragraph">
                  <wp:posOffset>1510030</wp:posOffset>
                </wp:positionV>
                <wp:extent cx="370840" cy="379730"/>
                <wp:effectExtent l="15240" t="24130" r="13970" b="5715"/>
                <wp:wrapNone/>
                <wp:docPr id="16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379730"/>
                        </a:xfrm>
                        <a:prstGeom prst="triangle">
                          <a:avLst>
                            <a:gd name="adj" fmla="val 50000"/>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26" type="#_x0000_t5" style="position:absolute;margin-left:253.2pt;margin-top:118.9pt;width:29.2pt;height:29.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" fillcolor="#00b05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23776" behindDoc="0" locked="0" layoutInCell="1" allowOverlap="1">
                <wp:simplePos x="0" y="0"/>
                <wp:positionH relativeFrom="column">
                  <wp:posOffset>4391025</wp:posOffset>
                </wp:positionH>
                <wp:positionV relativeFrom="paragraph">
                  <wp:posOffset>1510030</wp:posOffset>
                </wp:positionV>
                <wp:extent cx="370840" cy="379730"/>
                <wp:effectExtent l="19050" t="24130" r="19685" b="5715"/>
                <wp:wrapNone/>
                <wp:docPr id="167"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379730"/>
                        </a:xfrm>
                        <a:prstGeom prst="triangle">
                          <a:avLst>
                            <a:gd name="adj" fmla="val 50000"/>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26" type="#_x0000_t5" style="position:absolute;margin-left:345.75pt;margin-top:118.9pt;width:29.2pt;height:29.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" fillcolor="#00b05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21728" behindDoc="0" locked="0" layoutInCell="1" allowOverlap="1">
                <wp:simplePos x="0" y="0"/>
                <wp:positionH relativeFrom="column">
                  <wp:posOffset>3813810</wp:posOffset>
                </wp:positionH>
                <wp:positionV relativeFrom="paragraph">
                  <wp:posOffset>1510030</wp:posOffset>
                </wp:positionV>
                <wp:extent cx="370840" cy="379730"/>
                <wp:effectExtent l="13335" t="5080" r="6350" b="5715"/>
                <wp:wrapNone/>
                <wp:docPr id="166"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379730"/>
                        </a:xfrm>
                        <a:prstGeom prst="ellipse">
                          <a:avLst/>
                        </a:prstGeom>
                        <a:solidFill>
                          <a:srgbClr val="007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300.3pt;margin-top:118.9pt;width:29.2pt;height:29.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" fillcolor="#0070c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22752" behindDoc="0" locked="0" layoutInCell="1" allowOverlap="1">
                <wp:simplePos x="0" y="0"/>
                <wp:positionH relativeFrom="column">
                  <wp:posOffset>4391025</wp:posOffset>
                </wp:positionH>
                <wp:positionV relativeFrom="paragraph">
                  <wp:posOffset>334010</wp:posOffset>
                </wp:positionV>
                <wp:extent cx="370840" cy="379730"/>
                <wp:effectExtent l="19050" t="19685" r="19685" b="10160"/>
                <wp:wrapNone/>
                <wp:docPr id="165"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379730"/>
                        </a:xfrm>
                        <a:prstGeom prst="triangle">
                          <a:avLst>
                            <a:gd name="adj" fmla="val 50000"/>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026" type="#_x0000_t5" style="position:absolute;margin-left:345.75pt;margin-top:26.3pt;width:29.2pt;height:29.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" fillcolor="#0070c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4391025</wp:posOffset>
                </wp:positionH>
                <wp:positionV relativeFrom="paragraph">
                  <wp:posOffset>334010</wp:posOffset>
                </wp:positionV>
                <wp:extent cx="370840" cy="379730"/>
                <wp:effectExtent l="19050" t="19685" r="19685" b="10160"/>
                <wp:wrapNone/>
                <wp:docPr id="164"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3797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 o:spid="_x0000_s1026" type="#_x0000_t5" style="position:absolute;margin-left:345.75pt;margin-top:26.3pt;width:29.2pt;height:29.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3215640</wp:posOffset>
                </wp:positionH>
                <wp:positionV relativeFrom="paragraph">
                  <wp:posOffset>334010</wp:posOffset>
                </wp:positionV>
                <wp:extent cx="370840" cy="379730"/>
                <wp:effectExtent l="15240" t="19685" r="13970" b="10160"/>
                <wp:wrapNone/>
                <wp:docPr id="163"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379730"/>
                        </a:xfrm>
                        <a:prstGeom prst="triangle">
                          <a:avLst>
                            <a:gd name="adj" fmla="val 50000"/>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26" type="#_x0000_t5" style="position:absolute;margin-left:253.2pt;margin-top:26.3pt;width:29.2pt;height:29.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" fillcolor="#0070c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8656" behindDoc="0" locked="0" layoutInCell="1" allowOverlap="1">
                <wp:simplePos x="0" y="0"/>
                <wp:positionH relativeFrom="column">
                  <wp:posOffset>2018030</wp:posOffset>
                </wp:positionH>
                <wp:positionV relativeFrom="paragraph">
                  <wp:posOffset>334010</wp:posOffset>
                </wp:positionV>
                <wp:extent cx="370840" cy="379730"/>
                <wp:effectExtent l="17780" t="19685" r="20955" b="10160"/>
                <wp:wrapNone/>
                <wp:docPr id="16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37973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26" type="#_x0000_t5" style="position:absolute;margin-left:158.9pt;margin-top:26.3pt;width:29.2pt;height:29.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" fillcolor="red"/>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5584" behindDoc="0" locked="0" layoutInCell="1" allowOverlap="1">
                <wp:simplePos x="0" y="0"/>
                <wp:positionH relativeFrom="column">
                  <wp:posOffset>1484630</wp:posOffset>
                </wp:positionH>
                <wp:positionV relativeFrom="paragraph">
                  <wp:posOffset>922020</wp:posOffset>
                </wp:positionV>
                <wp:extent cx="370840" cy="379730"/>
                <wp:effectExtent l="8255" t="7620" r="11430" b="12700"/>
                <wp:wrapNone/>
                <wp:docPr id="161"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379730"/>
                        </a:xfrm>
                        <a:prstGeom prst="ellipse">
                          <a:avLst/>
                        </a:prstGeom>
                        <a:solidFill>
                          <a:srgbClr val="007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26" style="position:absolute;margin-left:116.9pt;margin-top:72.6pt;width:29.2pt;height:29.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" fillcolor="#0070c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6608" behindDoc="0" locked="0" layoutInCell="1" allowOverlap="1">
                <wp:simplePos x="0" y="0"/>
                <wp:positionH relativeFrom="column">
                  <wp:posOffset>852805</wp:posOffset>
                </wp:positionH>
                <wp:positionV relativeFrom="paragraph">
                  <wp:posOffset>334010</wp:posOffset>
                </wp:positionV>
                <wp:extent cx="370840" cy="379730"/>
                <wp:effectExtent l="5080" t="10160" r="5080" b="10160"/>
                <wp:wrapNone/>
                <wp:docPr id="160"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37973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026" style="position:absolute;margin-left:67.15pt;margin-top:26.3pt;width:29.2pt;height:29.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" fillcolor="red"/>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4560" behindDoc="0" locked="0" layoutInCell="1" allowOverlap="1">
                <wp:simplePos x="0" y="0"/>
                <wp:positionH relativeFrom="column">
                  <wp:posOffset>852805</wp:posOffset>
                </wp:positionH>
                <wp:positionV relativeFrom="paragraph">
                  <wp:posOffset>334010</wp:posOffset>
                </wp:positionV>
                <wp:extent cx="370840" cy="379730"/>
                <wp:effectExtent l="5080" t="10160" r="5080" b="10160"/>
                <wp:wrapNone/>
                <wp:docPr id="159"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3797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26" style="position:absolute;margin-left:67.15pt;margin-top:26.3pt;width:29.2pt;height:29.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3536" behindDoc="0" locked="0" layoutInCell="1" allowOverlap="1">
                <wp:simplePos x="0" y="0"/>
                <wp:positionH relativeFrom="column">
                  <wp:posOffset>852805</wp:posOffset>
                </wp:positionH>
                <wp:positionV relativeFrom="paragraph">
                  <wp:posOffset>334010</wp:posOffset>
                </wp:positionV>
                <wp:extent cx="370840" cy="379730"/>
                <wp:effectExtent l="5080" t="10160" r="5080" b="10160"/>
                <wp:wrapNone/>
                <wp:docPr id="158"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3797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26" style="position:absolute;margin-left:67.15pt;margin-top:26.3pt;width:29.2pt;height:29.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column">
                  <wp:posOffset>4272280</wp:posOffset>
                </wp:positionH>
                <wp:positionV relativeFrom="paragraph">
                  <wp:posOffset>1405890</wp:posOffset>
                </wp:positionV>
                <wp:extent cx="588010" cy="588010"/>
                <wp:effectExtent l="5080" t="5715" r="6985" b="6350"/>
                <wp:wrapNone/>
                <wp:docPr id="15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88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336.4pt;margin-top:110.7pt;width:46.3pt;height:4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1488" behindDoc="0" locked="0" layoutInCell="1" allowOverlap="1">
                <wp:simplePos x="0" y="0"/>
                <wp:positionH relativeFrom="column">
                  <wp:posOffset>3684270</wp:posOffset>
                </wp:positionH>
                <wp:positionV relativeFrom="paragraph">
                  <wp:posOffset>1405890</wp:posOffset>
                </wp:positionV>
                <wp:extent cx="588010" cy="588010"/>
                <wp:effectExtent l="7620" t="5715" r="13970" b="6350"/>
                <wp:wrapNone/>
                <wp:docPr id="15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88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290.1pt;margin-top:110.7pt;width:46.3pt;height:4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3096260</wp:posOffset>
                </wp:positionH>
                <wp:positionV relativeFrom="paragraph">
                  <wp:posOffset>1405890</wp:posOffset>
                </wp:positionV>
                <wp:extent cx="588010" cy="588010"/>
                <wp:effectExtent l="10160" t="5715" r="11430" b="6350"/>
                <wp:wrapNone/>
                <wp:docPr id="15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88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243.8pt;margin-top:110.7pt;width:46.3pt;height:4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9440" behindDoc="0" locked="0" layoutInCell="1" allowOverlap="1">
                <wp:simplePos x="0" y="0"/>
                <wp:positionH relativeFrom="column">
                  <wp:posOffset>2508250</wp:posOffset>
                </wp:positionH>
                <wp:positionV relativeFrom="paragraph">
                  <wp:posOffset>1405890</wp:posOffset>
                </wp:positionV>
                <wp:extent cx="588010" cy="588010"/>
                <wp:effectExtent l="12700" t="5715" r="8890" b="6350"/>
                <wp:wrapNone/>
                <wp:docPr id="15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88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197.5pt;margin-top:110.7pt;width:46.3pt;height:4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8416" behindDoc="0" locked="0" layoutInCell="1" allowOverlap="1">
                <wp:simplePos x="0" y="0"/>
                <wp:positionH relativeFrom="column">
                  <wp:posOffset>1920240</wp:posOffset>
                </wp:positionH>
                <wp:positionV relativeFrom="paragraph">
                  <wp:posOffset>1405890</wp:posOffset>
                </wp:positionV>
                <wp:extent cx="588010" cy="588010"/>
                <wp:effectExtent l="5715" t="5715" r="6350" b="6350"/>
                <wp:wrapNone/>
                <wp:docPr id="15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88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151.2pt;margin-top:110.7pt;width:46.3pt;height:46.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7392" behindDoc="0" locked="0" layoutInCell="1" allowOverlap="1">
                <wp:simplePos x="0" y="0"/>
                <wp:positionH relativeFrom="column">
                  <wp:posOffset>1332230</wp:posOffset>
                </wp:positionH>
                <wp:positionV relativeFrom="paragraph">
                  <wp:posOffset>1405890</wp:posOffset>
                </wp:positionV>
                <wp:extent cx="588010" cy="588010"/>
                <wp:effectExtent l="8255" t="5715" r="13335" b="6350"/>
                <wp:wrapNone/>
                <wp:docPr id="15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88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104.9pt;margin-top:110.7pt;width:46.3pt;height:4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simplePos x="0" y="0"/>
                <wp:positionH relativeFrom="column">
                  <wp:posOffset>744220</wp:posOffset>
                </wp:positionH>
                <wp:positionV relativeFrom="paragraph">
                  <wp:posOffset>1405890</wp:posOffset>
                </wp:positionV>
                <wp:extent cx="588010" cy="588010"/>
                <wp:effectExtent l="10795" t="5715" r="10795" b="6350"/>
                <wp:wrapNone/>
                <wp:docPr id="15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88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58.6pt;margin-top:110.7pt;width:46.3pt;height:46.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5344" behindDoc="0" locked="0" layoutInCell="1" allowOverlap="1">
                <wp:simplePos x="0" y="0"/>
                <wp:positionH relativeFrom="column">
                  <wp:posOffset>4272280</wp:posOffset>
                </wp:positionH>
                <wp:positionV relativeFrom="paragraph">
                  <wp:posOffset>817880</wp:posOffset>
                </wp:positionV>
                <wp:extent cx="588010" cy="588010"/>
                <wp:effectExtent l="5080" t="8255" r="6985" b="13335"/>
                <wp:wrapNone/>
                <wp:docPr id="15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88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336.4pt;margin-top:64.4pt;width:46.3pt;height:46.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4320" behindDoc="0" locked="0" layoutInCell="1" allowOverlap="1">
                <wp:simplePos x="0" y="0"/>
                <wp:positionH relativeFrom="column">
                  <wp:posOffset>3684270</wp:posOffset>
                </wp:positionH>
                <wp:positionV relativeFrom="paragraph">
                  <wp:posOffset>817880</wp:posOffset>
                </wp:positionV>
                <wp:extent cx="588010" cy="588010"/>
                <wp:effectExtent l="7620" t="8255" r="13970" b="13335"/>
                <wp:wrapNone/>
                <wp:docPr id="14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88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290.1pt;margin-top:64.4pt;width:46.3pt;height:4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simplePos x="0" y="0"/>
                <wp:positionH relativeFrom="column">
                  <wp:posOffset>3096260</wp:posOffset>
                </wp:positionH>
                <wp:positionV relativeFrom="paragraph">
                  <wp:posOffset>817880</wp:posOffset>
                </wp:positionV>
                <wp:extent cx="588010" cy="588010"/>
                <wp:effectExtent l="10160" t="8255" r="11430" b="13335"/>
                <wp:wrapNone/>
                <wp:docPr id="14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88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243.8pt;margin-top:64.4pt;width:46.3pt;height:4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simplePos x="0" y="0"/>
                <wp:positionH relativeFrom="column">
                  <wp:posOffset>2508250</wp:posOffset>
                </wp:positionH>
                <wp:positionV relativeFrom="paragraph">
                  <wp:posOffset>817880</wp:posOffset>
                </wp:positionV>
                <wp:extent cx="588010" cy="588010"/>
                <wp:effectExtent l="12700" t="8255" r="8890" b="13335"/>
                <wp:wrapNone/>
                <wp:docPr id="14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88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97.5pt;margin-top:64.4pt;width:46.3pt;height:46.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simplePos x="0" y="0"/>
                <wp:positionH relativeFrom="column">
                  <wp:posOffset>1920240</wp:posOffset>
                </wp:positionH>
                <wp:positionV relativeFrom="paragraph">
                  <wp:posOffset>817880</wp:posOffset>
                </wp:positionV>
                <wp:extent cx="588010" cy="588010"/>
                <wp:effectExtent l="5715" t="8255" r="6350" b="13335"/>
                <wp:wrapNone/>
                <wp:docPr id="14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88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51.2pt;margin-top:64.4pt;width:46.3pt;height:4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simplePos x="0" y="0"/>
                <wp:positionH relativeFrom="column">
                  <wp:posOffset>1332230</wp:posOffset>
                </wp:positionH>
                <wp:positionV relativeFrom="paragraph">
                  <wp:posOffset>817880</wp:posOffset>
                </wp:positionV>
                <wp:extent cx="588010" cy="588010"/>
                <wp:effectExtent l="8255" t="8255" r="13335" b="13335"/>
                <wp:wrapNone/>
                <wp:docPr id="14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88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04.9pt;margin-top:64.4pt;width:46.3pt;height:4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simplePos x="0" y="0"/>
                <wp:positionH relativeFrom="column">
                  <wp:posOffset>744220</wp:posOffset>
                </wp:positionH>
                <wp:positionV relativeFrom="paragraph">
                  <wp:posOffset>817880</wp:posOffset>
                </wp:positionV>
                <wp:extent cx="588010" cy="588010"/>
                <wp:effectExtent l="10795" t="8255" r="10795" b="13335"/>
                <wp:wrapNone/>
                <wp:docPr id="14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88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58.6pt;margin-top:64.4pt;width:46.3pt;height:46.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simplePos x="0" y="0"/>
                <wp:positionH relativeFrom="column">
                  <wp:posOffset>4272280</wp:posOffset>
                </wp:positionH>
                <wp:positionV relativeFrom="paragraph">
                  <wp:posOffset>229870</wp:posOffset>
                </wp:positionV>
                <wp:extent cx="588010" cy="588010"/>
                <wp:effectExtent l="5080" t="10795" r="6985" b="10795"/>
                <wp:wrapNone/>
                <wp:docPr id="14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88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336.4pt;margin-top:18.1pt;width:46.3pt;height:4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simplePos x="0" y="0"/>
                <wp:positionH relativeFrom="column">
                  <wp:posOffset>3684270</wp:posOffset>
                </wp:positionH>
                <wp:positionV relativeFrom="paragraph">
                  <wp:posOffset>229870</wp:posOffset>
                </wp:positionV>
                <wp:extent cx="588010" cy="588010"/>
                <wp:effectExtent l="7620" t="10795" r="13970" b="10795"/>
                <wp:wrapNone/>
                <wp:docPr id="14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88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90.1pt;margin-top:18.1pt;width:46.3pt;height:4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simplePos x="0" y="0"/>
                <wp:positionH relativeFrom="column">
                  <wp:posOffset>3096260</wp:posOffset>
                </wp:positionH>
                <wp:positionV relativeFrom="paragraph">
                  <wp:posOffset>229870</wp:posOffset>
                </wp:positionV>
                <wp:extent cx="588010" cy="588010"/>
                <wp:effectExtent l="10160" t="10795" r="11430" b="10795"/>
                <wp:wrapNone/>
                <wp:docPr id="14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88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243.8pt;margin-top:18.1pt;width:46.3pt;height:4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simplePos x="0" y="0"/>
                <wp:positionH relativeFrom="column">
                  <wp:posOffset>2508250</wp:posOffset>
                </wp:positionH>
                <wp:positionV relativeFrom="paragraph">
                  <wp:posOffset>229870</wp:posOffset>
                </wp:positionV>
                <wp:extent cx="588010" cy="588010"/>
                <wp:effectExtent l="12700" t="10795" r="8890" b="10795"/>
                <wp:wrapNone/>
                <wp:docPr id="14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88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97.5pt;margin-top:18.1pt;width:46.3pt;height:4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simplePos x="0" y="0"/>
                <wp:positionH relativeFrom="column">
                  <wp:posOffset>1920240</wp:posOffset>
                </wp:positionH>
                <wp:positionV relativeFrom="paragraph">
                  <wp:posOffset>229870</wp:posOffset>
                </wp:positionV>
                <wp:extent cx="588010" cy="588010"/>
                <wp:effectExtent l="5715" t="10795" r="6350" b="10795"/>
                <wp:wrapNone/>
                <wp:docPr id="13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88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151.2pt;margin-top:18.1pt;width:46.3pt;height:46.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simplePos x="0" y="0"/>
                <wp:positionH relativeFrom="column">
                  <wp:posOffset>1332230</wp:posOffset>
                </wp:positionH>
                <wp:positionV relativeFrom="paragraph">
                  <wp:posOffset>229870</wp:posOffset>
                </wp:positionV>
                <wp:extent cx="588010" cy="588010"/>
                <wp:effectExtent l="8255" t="10795" r="13335" b="10795"/>
                <wp:wrapNone/>
                <wp:docPr id="13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88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04.9pt;margin-top:18.1pt;width:46.3pt;height:46.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simplePos x="0" y="0"/>
                <wp:positionH relativeFrom="column">
                  <wp:posOffset>744220</wp:posOffset>
                </wp:positionH>
                <wp:positionV relativeFrom="paragraph">
                  <wp:posOffset>229870</wp:posOffset>
                </wp:positionV>
                <wp:extent cx="588010" cy="588010"/>
                <wp:effectExtent l="10795" t="10795" r="10795" b="10795"/>
                <wp:wrapNone/>
                <wp:docPr id="13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88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58.6pt;margin-top:18.1pt;width:46.3pt;height:4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"/>
            </w:pict>
          </mc:Fallback>
        </mc:AlternateContent>
      </w:r>
    </w:p>
    <w:p w:rsidR="00CB67A5" w:rsidRPr="002E094F" w:rsidRDefault="00CB67A5" w:rsidP="00CB67A5"/>
    <w:p w:rsidR="00CB67A5" w:rsidRPr="002E094F" w:rsidRDefault="00CB67A5" w:rsidP="00CB67A5"/>
    <w:p w:rsidR="00CB67A5" w:rsidRPr="002E094F" w:rsidRDefault="00CB67A5" w:rsidP="00CB67A5"/>
    <w:p w:rsidR="00CB67A5" w:rsidRDefault="00CB67A5" w:rsidP="00CB67A5"/>
    <w:p w:rsidR="00CB67A5" w:rsidRDefault="00CB67A5" w:rsidP="00CB67A5">
      <w:pPr>
        <w:tabs>
          <w:tab w:val="left" w:pos="7971"/>
        </w:tabs>
      </w:pPr>
      <w:r>
        <w:tab/>
      </w:r>
    </w:p>
    <w:p w:rsidR="00CB67A5" w:rsidRDefault="00CB67A5" w:rsidP="00CB67A5">
      <w:pPr>
        <w:tabs>
          <w:tab w:val="left" w:pos="7971"/>
        </w:tabs>
      </w:pPr>
    </w:p>
    <w:p w:rsidR="00CB67A5" w:rsidRDefault="00CB67A5" w:rsidP="00CB67A5">
      <w:pPr>
        <w:tabs>
          <w:tab w:val="left" w:pos="7971"/>
        </w:tabs>
        <w:rPr>
          <w:sz w:val="32"/>
          <w:szCs w:val="32"/>
        </w:rPr>
      </w:pPr>
    </w:p>
    <w:p w:rsidR="009E66E9" w:rsidRDefault="009E66E9" w:rsidP="00CB67A5">
      <w:pPr>
        <w:tabs>
          <w:tab w:val="left" w:pos="7971"/>
        </w:tabs>
        <w:rPr>
          <w:sz w:val="32"/>
          <w:szCs w:val="32"/>
        </w:rPr>
      </w:pPr>
    </w:p>
    <w:p w:rsidR="009E66E9" w:rsidRDefault="009E66E9" w:rsidP="00CB67A5">
      <w:pPr>
        <w:tabs>
          <w:tab w:val="left" w:pos="7971"/>
        </w:tabs>
        <w:rPr>
          <w:sz w:val="32"/>
          <w:szCs w:val="32"/>
        </w:rPr>
      </w:pPr>
    </w:p>
    <w:p w:rsidR="009E66E9" w:rsidRDefault="009E66E9" w:rsidP="00CB67A5">
      <w:pPr>
        <w:tabs>
          <w:tab w:val="left" w:pos="7971"/>
        </w:tabs>
        <w:rPr>
          <w:sz w:val="32"/>
          <w:szCs w:val="32"/>
        </w:rPr>
      </w:pPr>
    </w:p>
    <w:p w:rsidR="009E66E9" w:rsidRDefault="009E66E9" w:rsidP="00CB67A5">
      <w:pPr>
        <w:tabs>
          <w:tab w:val="left" w:pos="7971"/>
        </w:tabs>
        <w:rPr>
          <w:sz w:val="32"/>
          <w:szCs w:val="32"/>
        </w:rPr>
      </w:pPr>
    </w:p>
    <w:p w:rsidR="00576549" w:rsidRDefault="00576549" w:rsidP="009E66E9">
      <w:pPr>
        <w:tabs>
          <w:tab w:val="left" w:pos="7971"/>
        </w:tabs>
        <w:ind w:firstLine="567"/>
        <w:rPr>
          <w:i/>
          <w:sz w:val="28"/>
          <w:szCs w:val="28"/>
          <w:u w:val="single"/>
        </w:rPr>
      </w:pPr>
      <w:r>
        <w:rPr>
          <w:i/>
          <w:sz w:val="28"/>
          <w:szCs w:val="28"/>
          <w:u w:val="single"/>
        </w:rPr>
        <w:t>Карточка №6</w:t>
      </w:r>
    </w:p>
    <w:p w:rsidR="00CB67A5" w:rsidRPr="009E66E9" w:rsidRDefault="00CB67A5" w:rsidP="009E66E9">
      <w:pPr>
        <w:tabs>
          <w:tab w:val="left" w:pos="7971"/>
        </w:tabs>
        <w:ind w:firstLine="567"/>
        <w:rPr>
          <w:b/>
          <w:sz w:val="32"/>
          <w:szCs w:val="32"/>
        </w:rPr>
      </w:pPr>
      <w:r w:rsidRPr="009E66E9">
        <w:rPr>
          <w:b/>
          <w:sz w:val="32"/>
          <w:szCs w:val="32"/>
        </w:rPr>
        <w:t xml:space="preserve">Тема   </w:t>
      </w:r>
      <w:r w:rsidR="009E66E9">
        <w:rPr>
          <w:b/>
          <w:sz w:val="32"/>
          <w:szCs w:val="32"/>
        </w:rPr>
        <w:t>«</w:t>
      </w:r>
      <w:r w:rsidRPr="009E66E9">
        <w:rPr>
          <w:b/>
          <w:sz w:val="32"/>
          <w:szCs w:val="32"/>
        </w:rPr>
        <w:t>Сравнение  десятичных  дробей</w:t>
      </w:r>
      <w:r w:rsidR="009E66E9">
        <w:rPr>
          <w:b/>
          <w:sz w:val="32"/>
          <w:szCs w:val="32"/>
        </w:rPr>
        <w:t>»</w:t>
      </w:r>
    </w:p>
    <w:p w:rsidR="009E66E9" w:rsidRDefault="00CB67A5" w:rsidP="00CB67A5">
      <w:pPr>
        <w:tabs>
          <w:tab w:val="left" w:pos="7971"/>
        </w:tabs>
        <w:rPr>
          <w:i/>
          <w:sz w:val="28"/>
          <w:szCs w:val="28"/>
          <w:u w:val="single"/>
        </w:rPr>
      </w:pPr>
      <w:r>
        <w:rPr>
          <w:sz w:val="28"/>
          <w:szCs w:val="28"/>
        </w:rPr>
        <w:t xml:space="preserve">  </w:t>
      </w:r>
    </w:p>
    <w:p w:rsidR="00CB67A5" w:rsidRPr="00817A1F" w:rsidRDefault="00CB67A5" w:rsidP="00CB67A5">
      <w:pPr>
        <w:tabs>
          <w:tab w:val="left" w:pos="7971"/>
        </w:tabs>
        <w:rPr>
          <w:sz w:val="28"/>
          <w:szCs w:val="28"/>
        </w:rPr>
      </w:pPr>
      <w:r>
        <w:rPr>
          <w:sz w:val="28"/>
          <w:szCs w:val="28"/>
        </w:rPr>
        <w:t xml:space="preserve">  </w:t>
      </w:r>
      <w:r w:rsidRPr="00817A1F">
        <w:rPr>
          <w:sz w:val="28"/>
          <w:szCs w:val="28"/>
        </w:rPr>
        <w:t>Поставь запятую так, чтобы все записи были верны:</w:t>
      </w:r>
    </w:p>
    <w:p w:rsidR="00CB67A5" w:rsidRPr="007D60BB" w:rsidRDefault="00CB67A5" w:rsidP="00CB67A5">
      <w:pPr>
        <w:pStyle w:val="a6"/>
        <w:tabs>
          <w:tab w:val="left" w:pos="7971"/>
        </w:tabs>
        <w:ind w:left="1080"/>
        <w:rPr>
          <w:rFonts w:ascii="Times New Roman" w:hAnsi="Times New Roman" w:cs="Times New Roman"/>
          <w:sz w:val="28"/>
          <w:szCs w:val="28"/>
        </w:rPr>
      </w:pPr>
    </w:p>
    <w:p w:rsidR="00CB67A5" w:rsidRPr="007D60BB" w:rsidRDefault="00CB67A5" w:rsidP="00CB67A5">
      <w:pPr>
        <w:pStyle w:val="a6"/>
        <w:tabs>
          <w:tab w:val="left" w:pos="7971"/>
        </w:tabs>
        <w:ind w:left="1080"/>
        <w:rPr>
          <w:rFonts w:ascii="Times New Roman" w:hAnsi="Times New Roman" w:cs="Times New Roman"/>
          <w:sz w:val="28"/>
          <w:szCs w:val="28"/>
        </w:rPr>
      </w:pPr>
      <w:r w:rsidRPr="007D60BB">
        <w:rPr>
          <w:rFonts w:ascii="Times New Roman" w:hAnsi="Times New Roman" w:cs="Times New Roman"/>
          <w:sz w:val="28"/>
          <w:szCs w:val="28"/>
        </w:rPr>
        <w:t xml:space="preserve">144 </w:t>
      </w:r>
      <w:r w:rsidRPr="007D60BB">
        <w:rPr>
          <w:rFonts w:ascii="Georgia" w:hAnsi="Georgia" w:cs="Times New Roman"/>
          <w:sz w:val="28"/>
          <w:szCs w:val="28"/>
        </w:rPr>
        <w:t xml:space="preserve">&lt; </w:t>
      </w:r>
      <w:r w:rsidRPr="007D60BB">
        <w:rPr>
          <w:rFonts w:ascii="Times New Roman" w:hAnsi="Times New Roman" w:cs="Times New Roman"/>
          <w:sz w:val="28"/>
          <w:szCs w:val="28"/>
        </w:rPr>
        <w:t xml:space="preserve">45 </w:t>
      </w:r>
      <w:r w:rsidRPr="007D60BB">
        <w:rPr>
          <w:rFonts w:ascii="Georgia" w:hAnsi="Georgia" w:cs="Times New Roman"/>
          <w:sz w:val="28"/>
          <w:szCs w:val="28"/>
        </w:rPr>
        <w:t xml:space="preserve">      </w:t>
      </w:r>
      <w:r w:rsidRPr="007D60BB">
        <w:rPr>
          <w:rFonts w:ascii="Times New Roman" w:hAnsi="Times New Roman" w:cs="Times New Roman"/>
          <w:sz w:val="28"/>
          <w:szCs w:val="28"/>
        </w:rPr>
        <w:t>381 &gt; 1389      56&gt;43      2356&lt;1436    567&gt;3456    986&lt; 123</w:t>
      </w:r>
    </w:p>
    <w:p w:rsidR="00CB67A5" w:rsidRPr="007D60BB" w:rsidRDefault="00CB67A5" w:rsidP="00CB67A5">
      <w:pPr>
        <w:pStyle w:val="a6"/>
        <w:tabs>
          <w:tab w:val="left" w:pos="7971"/>
        </w:tabs>
        <w:ind w:left="1080"/>
        <w:rPr>
          <w:rFonts w:ascii="Times New Roman" w:hAnsi="Times New Roman" w:cs="Times New Roman"/>
          <w:sz w:val="28"/>
          <w:szCs w:val="28"/>
        </w:rPr>
      </w:pPr>
    </w:p>
    <w:p w:rsidR="00CB67A5" w:rsidRPr="002A77D2" w:rsidRDefault="00CB67A5" w:rsidP="002A77D2">
      <w:pPr>
        <w:pStyle w:val="a6"/>
        <w:tabs>
          <w:tab w:val="left" w:pos="7971"/>
        </w:tabs>
        <w:ind w:left="1080"/>
        <w:rPr>
          <w:rFonts w:ascii="Times New Roman" w:hAnsi="Times New Roman" w:cs="Times New Roman"/>
          <w:sz w:val="28"/>
          <w:szCs w:val="28"/>
        </w:rPr>
      </w:pPr>
      <w:r w:rsidRPr="007D60BB">
        <w:rPr>
          <w:rFonts w:ascii="Times New Roman" w:hAnsi="Times New Roman" w:cs="Times New Roman"/>
          <w:sz w:val="28"/>
          <w:szCs w:val="28"/>
        </w:rPr>
        <w:t>3893&lt;3896      586 &gt; 4567      456076 &lt;  259      675231  &gt; 675231</w:t>
      </w:r>
    </w:p>
    <w:p w:rsidR="00576549" w:rsidRDefault="00576549" w:rsidP="00576549">
      <w:pPr>
        <w:pStyle w:val="a6"/>
        <w:tabs>
          <w:tab w:val="left" w:pos="7971"/>
        </w:tabs>
        <w:ind w:left="0"/>
        <w:rPr>
          <w:rFonts w:ascii="Times New Roman" w:hAnsi="Times New Roman" w:cs="Times New Roman"/>
          <w:sz w:val="28"/>
          <w:szCs w:val="28"/>
        </w:rPr>
      </w:pPr>
      <w:r>
        <w:rPr>
          <w:rFonts w:ascii="Times New Roman" w:hAnsi="Times New Roman" w:cs="Times New Roman"/>
          <w:i/>
          <w:sz w:val="28"/>
          <w:szCs w:val="28"/>
          <w:u w:val="single"/>
        </w:rPr>
        <w:lastRenderedPageBreak/>
        <w:t>Карточка №7</w:t>
      </w:r>
      <w:r>
        <w:rPr>
          <w:rFonts w:ascii="Times New Roman" w:hAnsi="Times New Roman" w:cs="Times New Roman"/>
          <w:sz w:val="28"/>
          <w:szCs w:val="28"/>
        </w:rPr>
        <w:t xml:space="preserve">    </w:t>
      </w:r>
    </w:p>
    <w:p w:rsidR="00CB67A5" w:rsidRPr="00576549" w:rsidRDefault="00CB67A5" w:rsidP="00576549">
      <w:pPr>
        <w:pStyle w:val="a6"/>
        <w:tabs>
          <w:tab w:val="left" w:pos="7971"/>
        </w:tabs>
        <w:ind w:left="0"/>
        <w:rPr>
          <w:rFonts w:ascii="Times New Roman" w:hAnsi="Times New Roman" w:cs="Times New Roman"/>
          <w:sz w:val="28"/>
          <w:szCs w:val="28"/>
        </w:rPr>
      </w:pPr>
      <w:r w:rsidRPr="009E66E9">
        <w:rPr>
          <w:b/>
          <w:sz w:val="32"/>
          <w:szCs w:val="32"/>
        </w:rPr>
        <w:t xml:space="preserve">Тема  </w:t>
      </w:r>
      <w:r w:rsidR="009E66E9">
        <w:rPr>
          <w:b/>
          <w:sz w:val="32"/>
          <w:szCs w:val="32"/>
        </w:rPr>
        <w:t>«</w:t>
      </w:r>
      <w:r w:rsidRPr="009E66E9">
        <w:rPr>
          <w:b/>
          <w:sz w:val="32"/>
          <w:szCs w:val="32"/>
        </w:rPr>
        <w:t>Сложение и вычитание десятичных дробей</w:t>
      </w:r>
      <w:r w:rsidR="009E66E9">
        <w:rPr>
          <w:b/>
          <w:sz w:val="32"/>
          <w:szCs w:val="32"/>
        </w:rPr>
        <w:t>»</w:t>
      </w:r>
    </w:p>
    <w:p w:rsidR="00CB67A5" w:rsidRDefault="00CB67A5" w:rsidP="009E66E9">
      <w:pPr>
        <w:pStyle w:val="a6"/>
        <w:tabs>
          <w:tab w:val="left" w:pos="7971"/>
        </w:tabs>
        <w:ind w:left="0"/>
        <w:rPr>
          <w:rFonts w:ascii="Times New Roman" w:hAnsi="Times New Roman" w:cs="Times New Roman"/>
          <w:sz w:val="28"/>
          <w:szCs w:val="28"/>
        </w:rPr>
      </w:pPr>
      <w:r w:rsidRPr="00817A1F">
        <w:rPr>
          <w:rFonts w:ascii="Times New Roman" w:hAnsi="Times New Roman" w:cs="Times New Roman"/>
          <w:sz w:val="28"/>
          <w:szCs w:val="28"/>
        </w:rPr>
        <w:t>Найди правильную запись и вычисли:</w:t>
      </w:r>
    </w:p>
    <w:p w:rsidR="00CB67A5" w:rsidRPr="00817A1F" w:rsidRDefault="00CB67A5" w:rsidP="00CB67A5">
      <w:pPr>
        <w:pStyle w:val="a6"/>
        <w:tabs>
          <w:tab w:val="left" w:pos="7971"/>
        </w:tabs>
        <w:ind w:left="1080"/>
        <w:rPr>
          <w:rFonts w:ascii="Times New Roman" w:hAnsi="Times New Roman" w:cs="Times New Roman"/>
          <w:sz w:val="28"/>
          <w:szCs w:val="28"/>
        </w:rPr>
      </w:pPr>
    </w:p>
    <w:p w:rsidR="00CB67A5" w:rsidRPr="009475F9" w:rsidRDefault="00CB67A5" w:rsidP="009E66E9">
      <w:pPr>
        <w:pStyle w:val="a6"/>
        <w:tabs>
          <w:tab w:val="left" w:pos="7971"/>
        </w:tabs>
        <w:ind w:left="1080" w:hanging="938"/>
        <w:rPr>
          <w:rFonts w:ascii="Times New Roman" w:hAnsi="Times New Roman" w:cs="Times New Roman"/>
          <w:sz w:val="24"/>
          <w:szCs w:val="24"/>
        </w:rPr>
      </w:pPr>
      <w:r w:rsidRPr="009475F9">
        <w:rPr>
          <w:rFonts w:ascii="Times New Roman" w:hAnsi="Times New Roman" w:cs="Times New Roman"/>
          <w:sz w:val="24"/>
          <w:szCs w:val="24"/>
        </w:rPr>
        <w:t xml:space="preserve">    34,567              20,47          456,093          389,67          0,986           567,09   </w:t>
      </w:r>
      <w:r w:rsidR="009E66E9">
        <w:rPr>
          <w:rFonts w:ascii="Times New Roman" w:hAnsi="Times New Roman" w:cs="Times New Roman"/>
          <w:sz w:val="24"/>
          <w:szCs w:val="24"/>
        </w:rPr>
        <w:t xml:space="preserve"> 126,954</w:t>
      </w:r>
      <w:r w:rsidRPr="009475F9">
        <w:rPr>
          <w:rFonts w:ascii="Times New Roman" w:hAnsi="Times New Roman" w:cs="Times New Roman"/>
          <w:sz w:val="24"/>
          <w:szCs w:val="24"/>
        </w:rPr>
        <w:t xml:space="preserve">      </w:t>
      </w:r>
    </w:p>
    <w:p w:rsidR="009E66E9" w:rsidRDefault="00386890" w:rsidP="009E66E9">
      <w:pPr>
        <w:pStyle w:val="a6"/>
        <w:tabs>
          <w:tab w:val="left" w:pos="7971"/>
        </w:tabs>
        <w:ind w:left="1080" w:hanging="938"/>
        <w:rPr>
          <w:rFonts w:ascii="Times New Roman" w:hAnsi="Times New Roman" w:cs="Times New Roman"/>
          <w:sz w:val="24"/>
          <w:szCs w:val="24"/>
        </w:rPr>
      </w:pPr>
      <w:r>
        <w:rPr>
          <w:rFonts w:ascii="Times New Roman" w:hAnsi="Times New Roman" w:cs="Times New Roman"/>
          <w:b/>
          <w:noProof/>
          <w:sz w:val="24"/>
          <w:szCs w:val="24"/>
          <w:lang w:eastAsia="ru-RU"/>
        </w:rPr>
        <mc:AlternateContent>
          <mc:Choice Requires="wps">
            <w:drawing>
              <wp:anchor distT="0" distB="0" distL="114300" distR="114300" simplePos="0" relativeHeight="251744256" behindDoc="0" locked="0" layoutInCell="1" allowOverlap="1">
                <wp:simplePos x="0" y="0"/>
                <wp:positionH relativeFrom="column">
                  <wp:posOffset>4983480</wp:posOffset>
                </wp:positionH>
                <wp:positionV relativeFrom="paragraph">
                  <wp:posOffset>177800</wp:posOffset>
                </wp:positionV>
                <wp:extent cx="490855" cy="10795"/>
                <wp:effectExtent l="11430" t="6350" r="12065" b="11430"/>
                <wp:wrapNone/>
                <wp:docPr id="136"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85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3" o:spid="_x0000_s1026" type="#_x0000_t32" style="position:absolute;margin-left:392.4pt;margin-top:14pt;width:38.65pt;height:.85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CHKgIAAEs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"/>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742208" behindDoc="0" locked="0" layoutInCell="1" allowOverlap="1">
                <wp:simplePos x="0" y="0"/>
                <wp:positionH relativeFrom="column">
                  <wp:posOffset>3511550</wp:posOffset>
                </wp:positionH>
                <wp:positionV relativeFrom="paragraph">
                  <wp:posOffset>188595</wp:posOffset>
                </wp:positionV>
                <wp:extent cx="490855" cy="10795"/>
                <wp:effectExtent l="6350" t="7620" r="7620" b="10160"/>
                <wp:wrapNone/>
                <wp:docPr id="135"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85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276.5pt;margin-top:14.85pt;width:38.65pt;height:.8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"/>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741184" behindDoc="0" locked="0" layoutInCell="1" allowOverlap="1">
                <wp:simplePos x="0" y="0"/>
                <wp:positionH relativeFrom="column">
                  <wp:posOffset>2737485</wp:posOffset>
                </wp:positionH>
                <wp:positionV relativeFrom="paragraph">
                  <wp:posOffset>188595</wp:posOffset>
                </wp:positionV>
                <wp:extent cx="490855" cy="10795"/>
                <wp:effectExtent l="13335" t="7620" r="10160" b="10160"/>
                <wp:wrapNone/>
                <wp:docPr id="134"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85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215.55pt;margin-top:14.85pt;width:38.65pt;height:.8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"/>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740160" behindDoc="0" locked="0" layoutInCell="1" allowOverlap="1">
                <wp:simplePos x="0" y="0"/>
                <wp:positionH relativeFrom="column">
                  <wp:posOffset>1880870</wp:posOffset>
                </wp:positionH>
                <wp:positionV relativeFrom="paragraph">
                  <wp:posOffset>188595</wp:posOffset>
                </wp:positionV>
                <wp:extent cx="490855" cy="10795"/>
                <wp:effectExtent l="13970" t="7620" r="9525" b="10160"/>
                <wp:wrapNone/>
                <wp:docPr id="133"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85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148.1pt;margin-top:14.85pt;width:38.65pt;height:.8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uKKgIAAEs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"/>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739136" behindDoc="0" locked="0" layoutInCell="1" allowOverlap="1">
                <wp:simplePos x="0" y="0"/>
                <wp:positionH relativeFrom="column">
                  <wp:posOffset>1058545</wp:posOffset>
                </wp:positionH>
                <wp:positionV relativeFrom="paragraph">
                  <wp:posOffset>188595</wp:posOffset>
                </wp:positionV>
                <wp:extent cx="522605" cy="0"/>
                <wp:effectExtent l="10795" t="7620" r="9525" b="11430"/>
                <wp:wrapNone/>
                <wp:docPr id="132"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83.35pt;margin-top:14.85pt;width:41.1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h34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"/>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738112" behindDoc="0" locked="0" layoutInCell="1" allowOverlap="1">
                <wp:simplePos x="0" y="0"/>
                <wp:positionH relativeFrom="column">
                  <wp:posOffset>172720</wp:posOffset>
                </wp:positionH>
                <wp:positionV relativeFrom="paragraph">
                  <wp:posOffset>177800</wp:posOffset>
                </wp:positionV>
                <wp:extent cx="479425" cy="10795"/>
                <wp:effectExtent l="10795" t="6350" r="5080" b="11430"/>
                <wp:wrapNone/>
                <wp:docPr id="131"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942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13.6pt;margin-top:14pt;width:37.75pt;height:.8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"/>
            </w:pict>
          </mc:Fallback>
        </mc:AlternateContent>
      </w:r>
      <w:r w:rsidR="00CB67A5" w:rsidRPr="009475F9">
        <w:rPr>
          <w:rFonts w:ascii="Times New Roman" w:hAnsi="Times New Roman" w:cs="Times New Roman"/>
          <w:b/>
          <w:sz w:val="24"/>
          <w:szCs w:val="24"/>
        </w:rPr>
        <w:t xml:space="preserve">+  </w:t>
      </w:r>
      <w:r w:rsidR="00CB67A5" w:rsidRPr="009475F9">
        <w:rPr>
          <w:rFonts w:ascii="Times New Roman" w:hAnsi="Times New Roman" w:cs="Times New Roman"/>
          <w:sz w:val="24"/>
          <w:szCs w:val="24"/>
        </w:rPr>
        <w:t xml:space="preserve">345,2             +  4,09         +     0,25       -    26,56        - 6,231        - 45,709  </w:t>
      </w:r>
      <w:r w:rsidR="009E66E9">
        <w:rPr>
          <w:rFonts w:ascii="Times New Roman" w:hAnsi="Times New Roman" w:cs="Times New Roman"/>
          <w:sz w:val="24"/>
          <w:szCs w:val="24"/>
        </w:rPr>
        <w:t>+305,76</w:t>
      </w:r>
      <w:r w:rsidR="00CB67A5" w:rsidRPr="009475F9">
        <w:rPr>
          <w:rFonts w:ascii="Times New Roman" w:hAnsi="Times New Roman" w:cs="Times New Roman"/>
          <w:sz w:val="24"/>
          <w:szCs w:val="24"/>
        </w:rPr>
        <w:t xml:space="preserve">     </w:t>
      </w:r>
    </w:p>
    <w:p w:rsidR="00CB67A5" w:rsidRPr="006C085C" w:rsidRDefault="00386890" w:rsidP="006C085C">
      <w:pPr>
        <w:pStyle w:val="a6"/>
        <w:tabs>
          <w:tab w:val="left" w:pos="7971"/>
        </w:tabs>
        <w:ind w:left="1080" w:hanging="938"/>
        <w:rPr>
          <w:rFonts w:ascii="Times New Roman" w:hAnsi="Times New Roman" w:cs="Times New Roman"/>
          <w:sz w:val="24"/>
          <w:szCs w:val="24"/>
        </w:rPr>
      </w:pPr>
      <w:r>
        <w:rPr>
          <w:rFonts w:ascii="Times New Roman" w:hAnsi="Times New Roman" w:cs="Times New Roman"/>
          <w:b/>
          <w:noProof/>
          <w:sz w:val="24"/>
          <w:szCs w:val="24"/>
          <w:lang w:eastAsia="ru-RU"/>
        </w:rPr>
        <mc:AlternateContent>
          <mc:Choice Requires="wps">
            <w:drawing>
              <wp:anchor distT="0" distB="0" distL="114300" distR="114300" simplePos="0" relativeHeight="251743232" behindDoc="0" locked="0" layoutInCell="1" allowOverlap="1">
                <wp:simplePos x="0" y="0"/>
                <wp:positionH relativeFrom="column">
                  <wp:posOffset>4250690</wp:posOffset>
                </wp:positionH>
                <wp:positionV relativeFrom="paragraph">
                  <wp:posOffset>19685</wp:posOffset>
                </wp:positionV>
                <wp:extent cx="490855" cy="10795"/>
                <wp:effectExtent l="12065" t="10160" r="11430" b="7620"/>
                <wp:wrapNone/>
                <wp:docPr id="130"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85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334.7pt;margin-top:1.55pt;width:38.65pt;height:.8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"/>
            </w:pict>
          </mc:Fallback>
        </mc:AlternateContent>
      </w:r>
    </w:p>
    <w:p w:rsidR="00A44B04" w:rsidRDefault="006C085C" w:rsidP="00576549">
      <w:pPr>
        <w:pStyle w:val="a6"/>
        <w:tabs>
          <w:tab w:val="left" w:pos="7971"/>
        </w:tabs>
        <w:ind w:left="0"/>
        <w:rPr>
          <w:b/>
          <w:sz w:val="32"/>
          <w:szCs w:val="32"/>
        </w:rPr>
      </w:pPr>
      <w:r>
        <w:rPr>
          <w:b/>
          <w:sz w:val="32"/>
          <w:szCs w:val="32"/>
        </w:rPr>
        <w:t xml:space="preserve"> </w:t>
      </w:r>
    </w:p>
    <w:p w:rsidR="00576549" w:rsidRDefault="00576549" w:rsidP="00576549">
      <w:pPr>
        <w:pStyle w:val="a6"/>
        <w:tabs>
          <w:tab w:val="left" w:pos="7971"/>
        </w:tabs>
        <w:ind w:left="0"/>
        <w:rPr>
          <w:rFonts w:ascii="Times New Roman" w:hAnsi="Times New Roman" w:cs="Times New Roman"/>
          <w:i/>
          <w:sz w:val="28"/>
          <w:szCs w:val="28"/>
        </w:rPr>
      </w:pPr>
      <w:r w:rsidRPr="006C085C">
        <w:rPr>
          <w:rFonts w:ascii="Times New Roman" w:hAnsi="Times New Roman" w:cs="Times New Roman"/>
          <w:i/>
          <w:sz w:val="28"/>
          <w:szCs w:val="28"/>
        </w:rPr>
        <w:t>Карточка №8</w:t>
      </w:r>
    </w:p>
    <w:p w:rsidR="00CB67A5" w:rsidRPr="00576549" w:rsidRDefault="00CB67A5" w:rsidP="00576549">
      <w:pPr>
        <w:pStyle w:val="a6"/>
        <w:tabs>
          <w:tab w:val="left" w:pos="7971"/>
        </w:tabs>
        <w:ind w:left="0"/>
        <w:rPr>
          <w:rFonts w:ascii="Times New Roman" w:hAnsi="Times New Roman" w:cs="Times New Roman"/>
          <w:i/>
          <w:sz w:val="28"/>
          <w:szCs w:val="28"/>
        </w:rPr>
      </w:pPr>
      <w:r w:rsidRPr="006C085C">
        <w:rPr>
          <w:b/>
          <w:sz w:val="32"/>
          <w:szCs w:val="32"/>
        </w:rPr>
        <w:t xml:space="preserve">Тема  </w:t>
      </w:r>
      <w:r w:rsidR="006C085C">
        <w:rPr>
          <w:b/>
          <w:sz w:val="32"/>
          <w:szCs w:val="32"/>
        </w:rPr>
        <w:t>«</w:t>
      </w:r>
      <w:r w:rsidRPr="006C085C">
        <w:rPr>
          <w:b/>
          <w:sz w:val="32"/>
          <w:szCs w:val="32"/>
        </w:rPr>
        <w:t>Проценты</w:t>
      </w:r>
      <w:r w:rsidR="006C085C">
        <w:rPr>
          <w:b/>
          <w:sz w:val="32"/>
          <w:szCs w:val="32"/>
        </w:rPr>
        <w:t>»</w:t>
      </w:r>
    </w:p>
    <w:p w:rsidR="00CB67A5" w:rsidRPr="006C085C" w:rsidRDefault="00CB67A5" w:rsidP="006C085C">
      <w:pPr>
        <w:pStyle w:val="a6"/>
        <w:tabs>
          <w:tab w:val="left" w:pos="7971"/>
        </w:tabs>
        <w:ind w:left="0"/>
        <w:rPr>
          <w:rFonts w:ascii="Times New Roman" w:hAnsi="Times New Roman" w:cs="Times New Roman"/>
          <w:sz w:val="28"/>
          <w:szCs w:val="28"/>
        </w:rPr>
      </w:pPr>
      <w:r w:rsidRPr="0085205C">
        <w:rPr>
          <w:rFonts w:ascii="Times New Roman" w:hAnsi="Times New Roman" w:cs="Times New Roman"/>
          <w:sz w:val="28"/>
          <w:szCs w:val="28"/>
        </w:rPr>
        <w:t xml:space="preserve">Определите, какой примерно процент сосуда заполнен водой. Выберите наиболее подходящий  ответ. Из </w:t>
      </w:r>
      <w:r w:rsidR="006C085C">
        <w:rPr>
          <w:rFonts w:ascii="Times New Roman" w:hAnsi="Times New Roman" w:cs="Times New Roman"/>
          <w:sz w:val="28"/>
          <w:szCs w:val="28"/>
        </w:rPr>
        <w:t>полученных букв составьте слово (</w:t>
      </w:r>
      <w:r w:rsidR="006C085C" w:rsidRPr="0085205C">
        <w:rPr>
          <w:rFonts w:ascii="Times New Roman" w:hAnsi="Times New Roman" w:cs="Times New Roman"/>
          <w:sz w:val="28"/>
          <w:szCs w:val="28"/>
        </w:rPr>
        <w:t xml:space="preserve">ответ </w:t>
      </w:r>
      <w:r w:rsidR="006C085C">
        <w:rPr>
          <w:rFonts w:ascii="Times New Roman" w:hAnsi="Times New Roman" w:cs="Times New Roman"/>
          <w:sz w:val="28"/>
          <w:szCs w:val="28"/>
        </w:rPr>
        <w:t>-</w:t>
      </w:r>
      <w:r w:rsidR="006C085C" w:rsidRPr="0085205C">
        <w:rPr>
          <w:rFonts w:ascii="Times New Roman" w:hAnsi="Times New Roman" w:cs="Times New Roman"/>
          <w:sz w:val="28"/>
          <w:szCs w:val="28"/>
        </w:rPr>
        <w:t xml:space="preserve">  процент)</w:t>
      </w:r>
      <w:r w:rsidR="006C085C">
        <w:rPr>
          <w:rFonts w:ascii="Times New Roman" w:hAnsi="Times New Roman" w:cs="Times New Roman"/>
          <w:sz w:val="28"/>
          <w:szCs w:val="28"/>
        </w:rPr>
        <w:t>.</w:t>
      </w:r>
    </w:p>
    <w:p w:rsidR="00CB67A5" w:rsidRPr="0085205C" w:rsidRDefault="00CB67A5" w:rsidP="00CB67A5">
      <w:pPr>
        <w:pStyle w:val="a6"/>
        <w:tabs>
          <w:tab w:val="left" w:pos="7971"/>
        </w:tabs>
        <w:ind w:left="1440"/>
        <w:rPr>
          <w:rFonts w:ascii="Times New Roman" w:hAnsi="Times New Roman" w:cs="Times New Roman"/>
          <w:sz w:val="28"/>
          <w:szCs w:val="28"/>
        </w:rPr>
      </w:pPr>
      <w:r w:rsidRPr="0085205C">
        <w:rPr>
          <w:rFonts w:ascii="Times New Roman" w:hAnsi="Times New Roman" w:cs="Times New Roman"/>
          <w:sz w:val="28"/>
          <w:szCs w:val="28"/>
        </w:rPr>
        <w:t xml:space="preserve"> </w:t>
      </w:r>
    </w:p>
    <w:p w:rsidR="00CB67A5" w:rsidRDefault="006C085C" w:rsidP="00CB67A5">
      <w:pPr>
        <w:pStyle w:val="a6"/>
        <w:tabs>
          <w:tab w:val="left" w:pos="7971"/>
        </w:tabs>
        <w:ind w:left="1134"/>
        <w:rPr>
          <w:rFonts w:ascii="Times New Roman" w:hAnsi="Times New Roman" w:cs="Times New Roman"/>
          <w:sz w:val="24"/>
          <w:szCs w:val="24"/>
        </w:rPr>
      </w:pPr>
      <w:r>
        <w:rPr>
          <w:rFonts w:ascii="Times New Roman" w:hAnsi="Times New Roman" w:cs="Times New Roman"/>
          <w:b/>
          <w:noProof/>
          <w:sz w:val="28"/>
          <w:szCs w:val="28"/>
          <w:lang w:eastAsia="ru-RU"/>
        </w:rPr>
        <w:drawing>
          <wp:inline distT="0" distB="0" distL="0" distR="0">
            <wp:extent cx="522605" cy="183959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22605" cy="1839595"/>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2181301" cy="1641963"/>
            <wp:effectExtent l="19050" t="0" r="9449"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2186430" cy="1645824"/>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2246357" cy="1773221"/>
            <wp:effectExtent l="19050" t="0" r="1543"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2248285" cy="1774743"/>
                    </a:xfrm>
                    <a:prstGeom prst="rect">
                      <a:avLst/>
                    </a:prstGeom>
                    <a:noFill/>
                    <a:ln w="9525">
                      <a:noFill/>
                      <a:miter lim="800000"/>
                      <a:headEnd/>
                      <a:tailEnd/>
                    </a:ln>
                  </pic:spPr>
                </pic:pic>
              </a:graphicData>
            </a:graphic>
          </wp:inline>
        </w:drawing>
      </w:r>
    </w:p>
    <w:p w:rsidR="00CB67A5" w:rsidRDefault="00CB67A5" w:rsidP="00CB67A5">
      <w:pPr>
        <w:pStyle w:val="a6"/>
        <w:tabs>
          <w:tab w:val="left" w:pos="7971"/>
        </w:tabs>
        <w:ind w:left="1440"/>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t xml:space="preserve">    </w:t>
      </w:r>
      <w:r>
        <w:rPr>
          <w:rFonts w:ascii="Times New Roman" w:hAnsi="Times New Roman" w:cs="Times New Roman"/>
          <w:b/>
          <w:sz w:val="28"/>
          <w:szCs w:val="28"/>
        </w:rPr>
        <w:t xml:space="preserve"> </w:t>
      </w:r>
    </w:p>
    <w:p w:rsidR="00CB67A5" w:rsidRDefault="00CB67A5" w:rsidP="00CB67A5">
      <w:pPr>
        <w:pStyle w:val="a6"/>
        <w:tabs>
          <w:tab w:val="left" w:pos="7971"/>
        </w:tabs>
        <w:ind w:left="1440"/>
        <w:rPr>
          <w:rFonts w:ascii="Times New Roman" w:hAnsi="Times New Roman" w:cs="Times New Roman"/>
          <w:b/>
          <w:sz w:val="28"/>
          <w:szCs w:val="28"/>
        </w:rPr>
      </w:pPr>
      <w:r>
        <w:rPr>
          <w:rFonts w:ascii="Times New Roman" w:hAnsi="Times New Roman" w:cs="Times New Roman"/>
          <w:b/>
          <w:sz w:val="28"/>
          <w:szCs w:val="28"/>
        </w:rPr>
        <w:t xml:space="preserve">Р  </w:t>
      </w:r>
      <w:r w:rsidR="006C085C">
        <w:rPr>
          <w:rFonts w:ascii="Times New Roman" w:hAnsi="Times New Roman" w:cs="Times New Roman"/>
          <w:b/>
          <w:sz w:val="28"/>
          <w:szCs w:val="28"/>
        </w:rPr>
        <w:t xml:space="preserve">87%      </w:t>
      </w:r>
      <w:r>
        <w:rPr>
          <w:rFonts w:ascii="Times New Roman" w:hAnsi="Times New Roman" w:cs="Times New Roman"/>
          <w:b/>
          <w:sz w:val="28"/>
          <w:szCs w:val="28"/>
        </w:rPr>
        <w:t xml:space="preserve"> Л  50%          Л   15%</w:t>
      </w:r>
      <w:r w:rsidR="006C085C">
        <w:rPr>
          <w:rFonts w:ascii="Times New Roman" w:hAnsi="Times New Roman" w:cs="Times New Roman"/>
          <w:b/>
          <w:sz w:val="28"/>
          <w:szCs w:val="28"/>
        </w:rPr>
        <w:t xml:space="preserve">            </w:t>
      </w:r>
      <w:r>
        <w:rPr>
          <w:rFonts w:ascii="Times New Roman" w:hAnsi="Times New Roman" w:cs="Times New Roman"/>
          <w:b/>
          <w:sz w:val="28"/>
          <w:szCs w:val="28"/>
        </w:rPr>
        <w:t>И  54%             Ц  60%</w:t>
      </w:r>
    </w:p>
    <w:p w:rsidR="00CB67A5" w:rsidRDefault="00CB67A5" w:rsidP="00CB67A5">
      <w:pPr>
        <w:pStyle w:val="a6"/>
        <w:tabs>
          <w:tab w:val="left" w:pos="7971"/>
        </w:tabs>
        <w:ind w:left="1440"/>
        <w:rPr>
          <w:rFonts w:ascii="Times New Roman" w:hAnsi="Times New Roman" w:cs="Times New Roman"/>
          <w:b/>
          <w:sz w:val="28"/>
          <w:szCs w:val="28"/>
        </w:rPr>
      </w:pPr>
      <w:r>
        <w:rPr>
          <w:rFonts w:ascii="Times New Roman" w:hAnsi="Times New Roman" w:cs="Times New Roman"/>
          <w:b/>
          <w:sz w:val="28"/>
          <w:szCs w:val="28"/>
        </w:rPr>
        <w:t xml:space="preserve"> М 70%</w:t>
      </w:r>
      <w:r w:rsidR="006C085C">
        <w:rPr>
          <w:rFonts w:ascii="Times New Roman" w:hAnsi="Times New Roman" w:cs="Times New Roman"/>
          <w:b/>
          <w:sz w:val="28"/>
          <w:szCs w:val="28"/>
        </w:rPr>
        <w:t xml:space="preserve">     </w:t>
      </w:r>
      <w:r>
        <w:rPr>
          <w:rFonts w:ascii="Times New Roman" w:hAnsi="Times New Roman" w:cs="Times New Roman"/>
          <w:b/>
          <w:sz w:val="28"/>
          <w:szCs w:val="28"/>
        </w:rPr>
        <w:t>П   70%         Д   48%</w:t>
      </w:r>
      <w:r w:rsidR="006C085C">
        <w:rPr>
          <w:rFonts w:ascii="Times New Roman" w:hAnsi="Times New Roman" w:cs="Times New Roman"/>
          <w:b/>
          <w:sz w:val="28"/>
          <w:szCs w:val="28"/>
        </w:rPr>
        <w:t xml:space="preserve">            </w:t>
      </w:r>
      <w:r>
        <w:rPr>
          <w:rFonts w:ascii="Times New Roman" w:hAnsi="Times New Roman" w:cs="Times New Roman"/>
          <w:b/>
          <w:sz w:val="28"/>
          <w:szCs w:val="28"/>
        </w:rPr>
        <w:t xml:space="preserve"> О  5%               Д   85%</w:t>
      </w:r>
    </w:p>
    <w:p w:rsidR="00CB67A5" w:rsidRDefault="00CB67A5" w:rsidP="00CB67A5">
      <w:pPr>
        <w:pStyle w:val="a6"/>
        <w:tabs>
          <w:tab w:val="left" w:pos="7971"/>
        </w:tabs>
        <w:ind w:left="1440"/>
        <w:rPr>
          <w:rFonts w:ascii="Times New Roman" w:hAnsi="Times New Roman" w:cs="Times New Roman"/>
          <w:b/>
          <w:sz w:val="28"/>
          <w:szCs w:val="28"/>
        </w:rPr>
      </w:pPr>
      <w:r>
        <w:rPr>
          <w:rFonts w:ascii="Times New Roman" w:hAnsi="Times New Roman" w:cs="Times New Roman"/>
          <w:b/>
          <w:sz w:val="28"/>
          <w:szCs w:val="28"/>
        </w:rPr>
        <w:t>О  99%</w:t>
      </w:r>
      <w:r w:rsidR="006C085C">
        <w:rPr>
          <w:rFonts w:ascii="Times New Roman" w:hAnsi="Times New Roman" w:cs="Times New Roman"/>
          <w:b/>
          <w:sz w:val="28"/>
          <w:szCs w:val="28"/>
        </w:rPr>
        <w:t xml:space="preserve">      </w:t>
      </w:r>
      <w:r>
        <w:rPr>
          <w:rFonts w:ascii="Times New Roman" w:hAnsi="Times New Roman" w:cs="Times New Roman"/>
          <w:b/>
          <w:sz w:val="28"/>
          <w:szCs w:val="28"/>
        </w:rPr>
        <w:t xml:space="preserve">Т  40%  </w:t>
      </w:r>
      <w:r w:rsidR="006C085C">
        <w:rPr>
          <w:rFonts w:ascii="Times New Roman" w:hAnsi="Times New Roman" w:cs="Times New Roman"/>
          <w:b/>
          <w:sz w:val="28"/>
          <w:szCs w:val="28"/>
        </w:rPr>
        <w:t xml:space="preserve">        Е   33%            </w:t>
      </w:r>
      <w:r>
        <w:rPr>
          <w:rFonts w:ascii="Times New Roman" w:hAnsi="Times New Roman" w:cs="Times New Roman"/>
          <w:b/>
          <w:sz w:val="28"/>
          <w:szCs w:val="28"/>
        </w:rPr>
        <w:t>Н  25%              Ч  40%</w:t>
      </w:r>
    </w:p>
    <w:p w:rsidR="00CB67A5" w:rsidRDefault="00CB67A5" w:rsidP="00CB67A5">
      <w:pPr>
        <w:pStyle w:val="a6"/>
        <w:tabs>
          <w:tab w:val="left" w:pos="7971"/>
        </w:tabs>
        <w:ind w:left="1440"/>
        <w:rPr>
          <w:rFonts w:ascii="Times New Roman" w:hAnsi="Times New Roman" w:cs="Times New Roman"/>
          <w:b/>
          <w:sz w:val="28"/>
          <w:szCs w:val="28"/>
        </w:rPr>
      </w:pPr>
    </w:p>
    <w:p w:rsidR="00CB67A5" w:rsidRDefault="00CB67A5" w:rsidP="00CB67A5">
      <w:pPr>
        <w:pStyle w:val="a6"/>
        <w:tabs>
          <w:tab w:val="left" w:pos="7971"/>
        </w:tabs>
        <w:ind w:left="1440"/>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1722012" cy="1502229"/>
            <wp:effectExtent l="1905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1722383" cy="1502553"/>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1678247" cy="1500069"/>
            <wp:effectExtent l="1905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1681693" cy="1503149"/>
                    </a:xfrm>
                    <a:prstGeom prst="rect">
                      <a:avLst/>
                    </a:prstGeom>
                    <a:noFill/>
                    <a:ln w="9525">
                      <a:noFill/>
                      <a:miter lim="800000"/>
                      <a:headEnd/>
                      <a:tailEnd/>
                    </a:ln>
                  </pic:spPr>
                </pic:pic>
              </a:graphicData>
            </a:graphic>
          </wp:inline>
        </w:drawing>
      </w:r>
    </w:p>
    <w:p w:rsidR="00CB67A5" w:rsidRDefault="00CB67A5" w:rsidP="00CB67A5">
      <w:pPr>
        <w:pStyle w:val="a6"/>
        <w:tabs>
          <w:tab w:val="left" w:pos="7971"/>
        </w:tabs>
        <w:ind w:left="1440"/>
        <w:rPr>
          <w:rFonts w:ascii="Times New Roman" w:hAnsi="Times New Roman" w:cs="Times New Roman"/>
          <w:b/>
          <w:sz w:val="28"/>
          <w:szCs w:val="28"/>
        </w:rPr>
      </w:pPr>
      <w:r>
        <w:rPr>
          <w:rFonts w:ascii="Times New Roman" w:hAnsi="Times New Roman" w:cs="Times New Roman"/>
          <w:b/>
          <w:sz w:val="28"/>
          <w:szCs w:val="28"/>
        </w:rPr>
        <w:t xml:space="preserve">               Т   80%                                    Ц  73%</w:t>
      </w:r>
    </w:p>
    <w:p w:rsidR="00CB67A5" w:rsidRDefault="00CB67A5" w:rsidP="00CB67A5">
      <w:pPr>
        <w:pStyle w:val="a6"/>
        <w:tabs>
          <w:tab w:val="left" w:pos="7971"/>
        </w:tabs>
        <w:ind w:left="1440"/>
        <w:rPr>
          <w:rFonts w:ascii="Times New Roman" w:hAnsi="Times New Roman" w:cs="Times New Roman"/>
          <w:b/>
          <w:sz w:val="28"/>
          <w:szCs w:val="28"/>
        </w:rPr>
      </w:pPr>
      <w:r>
        <w:rPr>
          <w:rFonts w:ascii="Times New Roman" w:hAnsi="Times New Roman" w:cs="Times New Roman"/>
          <w:b/>
          <w:sz w:val="28"/>
          <w:szCs w:val="28"/>
        </w:rPr>
        <w:t xml:space="preserve">               Н   50%                                    О  47%</w:t>
      </w:r>
    </w:p>
    <w:p w:rsidR="00CB67A5" w:rsidRDefault="00CB67A5" w:rsidP="00CB67A5">
      <w:pPr>
        <w:pStyle w:val="a6"/>
        <w:tabs>
          <w:tab w:val="left" w:pos="7971"/>
        </w:tabs>
        <w:ind w:left="1440"/>
        <w:rPr>
          <w:rFonts w:ascii="Times New Roman" w:hAnsi="Times New Roman" w:cs="Times New Roman"/>
          <w:b/>
          <w:sz w:val="28"/>
          <w:szCs w:val="28"/>
        </w:rPr>
      </w:pPr>
      <w:r>
        <w:rPr>
          <w:rFonts w:ascii="Times New Roman" w:hAnsi="Times New Roman" w:cs="Times New Roman"/>
          <w:b/>
          <w:sz w:val="28"/>
          <w:szCs w:val="28"/>
        </w:rPr>
        <w:t xml:space="preserve">               О   55%                                    Е   25% </w:t>
      </w:r>
    </w:p>
    <w:p w:rsidR="006C085C" w:rsidRDefault="006C085C" w:rsidP="00CB67A5">
      <w:pPr>
        <w:pStyle w:val="a6"/>
        <w:tabs>
          <w:tab w:val="left" w:pos="7971"/>
        </w:tabs>
        <w:ind w:left="1440"/>
        <w:rPr>
          <w:rFonts w:ascii="Times New Roman" w:hAnsi="Times New Roman" w:cs="Times New Roman"/>
          <w:b/>
          <w:sz w:val="28"/>
          <w:szCs w:val="28"/>
        </w:rPr>
      </w:pPr>
    </w:p>
    <w:p w:rsidR="002A77D2" w:rsidRDefault="002A77D2" w:rsidP="00CB67A5">
      <w:pPr>
        <w:pStyle w:val="a6"/>
        <w:tabs>
          <w:tab w:val="left" w:pos="7971"/>
        </w:tabs>
        <w:ind w:left="1440"/>
        <w:rPr>
          <w:rFonts w:ascii="Times New Roman" w:hAnsi="Times New Roman" w:cs="Times New Roman"/>
          <w:b/>
          <w:sz w:val="28"/>
          <w:szCs w:val="28"/>
        </w:rPr>
      </w:pPr>
    </w:p>
    <w:p w:rsidR="00CB67A5" w:rsidRPr="006C085C" w:rsidRDefault="006C085C" w:rsidP="006C085C">
      <w:pPr>
        <w:pStyle w:val="a6"/>
        <w:tabs>
          <w:tab w:val="left" w:pos="7971"/>
        </w:tabs>
        <w:ind w:left="0"/>
        <w:rPr>
          <w:rFonts w:ascii="Times New Roman" w:hAnsi="Times New Roman" w:cs="Times New Roman"/>
          <w:i/>
          <w:sz w:val="28"/>
          <w:szCs w:val="28"/>
        </w:rPr>
      </w:pPr>
      <w:r w:rsidRPr="006C085C">
        <w:rPr>
          <w:rFonts w:ascii="Times New Roman" w:hAnsi="Times New Roman" w:cs="Times New Roman"/>
          <w:i/>
          <w:sz w:val="28"/>
          <w:szCs w:val="28"/>
        </w:rPr>
        <w:lastRenderedPageBreak/>
        <w:t>Карточка № 9</w:t>
      </w:r>
    </w:p>
    <w:p w:rsidR="006C085C" w:rsidRDefault="00CB67A5" w:rsidP="006C085C">
      <w:pPr>
        <w:pStyle w:val="a6"/>
        <w:tabs>
          <w:tab w:val="left" w:pos="7971"/>
        </w:tabs>
        <w:ind w:left="0"/>
        <w:rPr>
          <w:rFonts w:ascii="Times New Roman" w:hAnsi="Times New Roman" w:cs="Times New Roman"/>
          <w:sz w:val="28"/>
          <w:szCs w:val="28"/>
        </w:rPr>
      </w:pPr>
      <w:r w:rsidRPr="0085205C">
        <w:rPr>
          <w:rFonts w:ascii="Times New Roman" w:hAnsi="Times New Roman" w:cs="Times New Roman"/>
          <w:b/>
          <w:sz w:val="28"/>
          <w:szCs w:val="28"/>
        </w:rPr>
        <w:t xml:space="preserve"> </w:t>
      </w:r>
      <w:r w:rsidRPr="0085205C">
        <w:rPr>
          <w:rFonts w:ascii="Times New Roman" w:hAnsi="Times New Roman" w:cs="Times New Roman"/>
          <w:sz w:val="28"/>
          <w:szCs w:val="28"/>
        </w:rPr>
        <w:t xml:space="preserve">Начертите 3  отрезка   длиной 10 клеток.  Закрасьте часть отрезка, соответствующую  указанному проценту: </w:t>
      </w:r>
    </w:p>
    <w:p w:rsidR="00A44B04" w:rsidRDefault="00CB67A5" w:rsidP="006C085C">
      <w:pPr>
        <w:pStyle w:val="a6"/>
        <w:tabs>
          <w:tab w:val="left" w:pos="7971"/>
        </w:tabs>
        <w:ind w:left="0"/>
        <w:rPr>
          <w:rFonts w:ascii="Times New Roman" w:hAnsi="Times New Roman" w:cs="Times New Roman"/>
          <w:sz w:val="28"/>
          <w:szCs w:val="28"/>
        </w:rPr>
      </w:pPr>
      <w:r w:rsidRPr="0085205C">
        <w:rPr>
          <w:rFonts w:ascii="Times New Roman" w:hAnsi="Times New Roman" w:cs="Times New Roman"/>
          <w:sz w:val="28"/>
          <w:szCs w:val="28"/>
        </w:rPr>
        <w:t xml:space="preserve">1 отрезок  -   30%, 2 отрезок  - 10%,  3 отрезок  - 90% </w:t>
      </w:r>
    </w:p>
    <w:p w:rsidR="00576549" w:rsidRDefault="00576549" w:rsidP="00576549">
      <w:pPr>
        <w:tabs>
          <w:tab w:val="left" w:pos="7971"/>
        </w:tabs>
        <w:rPr>
          <w:sz w:val="28"/>
          <w:szCs w:val="28"/>
        </w:rPr>
      </w:pPr>
      <w:r w:rsidRPr="006C085C">
        <w:rPr>
          <w:i/>
          <w:sz w:val="28"/>
          <w:szCs w:val="28"/>
          <w:u w:val="single"/>
        </w:rPr>
        <w:t>Карточка №10</w:t>
      </w:r>
      <w:r w:rsidRPr="006C085C">
        <w:rPr>
          <w:sz w:val="28"/>
          <w:szCs w:val="28"/>
        </w:rPr>
        <w:t xml:space="preserve">    </w:t>
      </w:r>
    </w:p>
    <w:p w:rsidR="00CB67A5" w:rsidRPr="006C085C" w:rsidRDefault="00CB67A5" w:rsidP="006C085C">
      <w:pPr>
        <w:tabs>
          <w:tab w:val="left" w:pos="7971"/>
        </w:tabs>
        <w:rPr>
          <w:b/>
          <w:sz w:val="32"/>
          <w:szCs w:val="32"/>
        </w:rPr>
      </w:pPr>
      <w:r w:rsidRPr="006C085C">
        <w:rPr>
          <w:b/>
          <w:sz w:val="32"/>
          <w:szCs w:val="32"/>
        </w:rPr>
        <w:t xml:space="preserve">Тема  </w:t>
      </w:r>
      <w:r w:rsidR="006C085C">
        <w:rPr>
          <w:b/>
          <w:sz w:val="32"/>
          <w:szCs w:val="32"/>
        </w:rPr>
        <w:t>«</w:t>
      </w:r>
      <w:r w:rsidRPr="006C085C">
        <w:rPr>
          <w:b/>
          <w:sz w:val="32"/>
          <w:szCs w:val="32"/>
        </w:rPr>
        <w:t>Угол. Прямой и развёрну</w:t>
      </w:r>
      <w:r w:rsidR="006C085C">
        <w:rPr>
          <w:b/>
          <w:sz w:val="32"/>
          <w:szCs w:val="32"/>
        </w:rPr>
        <w:t>тый угол. Чертёжный треугольник»</w:t>
      </w:r>
    </w:p>
    <w:p w:rsidR="006C085C" w:rsidRDefault="00CB67A5" w:rsidP="006C085C">
      <w:pPr>
        <w:tabs>
          <w:tab w:val="left" w:pos="7971"/>
        </w:tabs>
        <w:rPr>
          <w:sz w:val="28"/>
          <w:szCs w:val="28"/>
        </w:rPr>
      </w:pPr>
      <w:r w:rsidRPr="006C085C">
        <w:rPr>
          <w:sz w:val="28"/>
          <w:szCs w:val="28"/>
        </w:rPr>
        <w:t>Из углов, изображённых на чертеже, определи:  а) тупые; б) прямые;</w:t>
      </w:r>
    </w:p>
    <w:p w:rsidR="00CB67A5" w:rsidRPr="006C085C" w:rsidRDefault="00CB67A5" w:rsidP="006C085C">
      <w:pPr>
        <w:tabs>
          <w:tab w:val="left" w:pos="7971"/>
        </w:tabs>
        <w:rPr>
          <w:sz w:val="28"/>
          <w:szCs w:val="28"/>
        </w:rPr>
      </w:pPr>
      <w:r w:rsidRPr="006C085C">
        <w:rPr>
          <w:sz w:val="28"/>
          <w:szCs w:val="28"/>
        </w:rPr>
        <w:t xml:space="preserve"> в) развёрнутые; г) прямые</w:t>
      </w:r>
    </w:p>
    <w:p w:rsidR="00CB67A5" w:rsidRDefault="00CB67A5" w:rsidP="00CB67A5"/>
    <w:p w:rsidR="00CB67A5" w:rsidRPr="00997058" w:rsidRDefault="00386890" w:rsidP="00CB67A5">
      <w:pPr>
        <w:tabs>
          <w:tab w:val="left" w:pos="1491"/>
        </w:tabs>
      </w:pPr>
      <w:r>
        <w:rPr>
          <w:b/>
          <w:noProof/>
          <w:sz w:val="28"/>
          <w:szCs w:val="28"/>
        </w:rPr>
        <mc:AlternateContent>
          <mc:Choice Requires="wps">
            <w:drawing>
              <wp:anchor distT="0" distB="0" distL="114300" distR="114300" simplePos="0" relativeHeight="251746304" behindDoc="0" locked="0" layoutInCell="1" allowOverlap="1">
                <wp:simplePos x="0" y="0"/>
                <wp:positionH relativeFrom="column">
                  <wp:posOffset>731520</wp:posOffset>
                </wp:positionH>
                <wp:positionV relativeFrom="paragraph">
                  <wp:posOffset>459105</wp:posOffset>
                </wp:positionV>
                <wp:extent cx="315595" cy="772795"/>
                <wp:effectExtent l="17145" t="11430" r="10160" b="15875"/>
                <wp:wrapNone/>
                <wp:docPr id="129"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5595" cy="7727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57.6pt;margin-top:36.15pt;width:24.85pt;height:60.8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" strokeweight="1.5pt"/>
            </w:pict>
          </mc:Fallback>
        </mc:AlternateContent>
      </w:r>
      <w:r>
        <w:rPr>
          <w:b/>
          <w:noProof/>
          <w:sz w:val="28"/>
          <w:szCs w:val="28"/>
        </w:rPr>
        <mc:AlternateContent>
          <mc:Choice Requires="wps">
            <w:drawing>
              <wp:anchor distT="0" distB="0" distL="114300" distR="114300" simplePos="0" relativeHeight="251747328" behindDoc="0" locked="0" layoutInCell="1" allowOverlap="1">
                <wp:simplePos x="0" y="0"/>
                <wp:positionH relativeFrom="column">
                  <wp:posOffset>1047115</wp:posOffset>
                </wp:positionH>
                <wp:positionV relativeFrom="paragraph">
                  <wp:posOffset>459105</wp:posOffset>
                </wp:positionV>
                <wp:extent cx="565785" cy="1349375"/>
                <wp:effectExtent l="18415" t="11430" r="15875" b="10795"/>
                <wp:wrapNone/>
                <wp:docPr id="128"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785" cy="13493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82.45pt;margin-top:36.15pt;width:44.55pt;height:106.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" strokeweight="1.5pt"/>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column">
                  <wp:posOffset>1362710</wp:posOffset>
                </wp:positionH>
                <wp:positionV relativeFrom="paragraph">
                  <wp:posOffset>5502910</wp:posOffset>
                </wp:positionV>
                <wp:extent cx="250190" cy="348615"/>
                <wp:effectExtent l="10160" t="6985" r="6350" b="6350"/>
                <wp:wrapNone/>
                <wp:docPr id="127"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348615"/>
                        </a:xfrm>
                        <a:prstGeom prst="rect">
                          <a:avLst/>
                        </a:prstGeom>
                        <a:solidFill>
                          <a:srgbClr val="FFFFFF"/>
                        </a:solidFill>
                        <a:ln w="9525">
                          <a:solidFill>
                            <a:schemeClr val="bg1">
                              <a:lumMod val="100000"/>
                              <a:lumOff val="0"/>
                            </a:schemeClr>
                          </a:solidFill>
                          <a:miter lim="800000"/>
                          <a:headEnd/>
                          <a:tailEnd/>
                        </a:ln>
                      </wps:spPr>
                      <wps:txbx>
                        <w:txbxContent>
                          <w:p w:rsidR="00F409B0" w:rsidRPr="003B1A83" w:rsidRDefault="00F409B0" w:rsidP="00CB67A5">
                            <w:pPr>
                              <w:rPr>
                                <w:sz w:val="40"/>
                                <w:szCs w:val="40"/>
                              </w:rPr>
                            </w:pPr>
                            <w:r w:rsidRPr="003B1A83">
                              <w:rPr>
                                <w:sz w:val="40"/>
                                <w:szCs w:val="4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36" style="position:absolute;margin-left:107.3pt;margin-top:433.3pt;width:19.7pt;height:27.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" strokecolor="white [3212]">
                <v:textbox>
                  <w:txbxContent>
                    <w:p w:rsidR="00F409B0" w:rsidRPr="003B1A83" w:rsidRDefault="00F409B0" w:rsidP="00CB67A5">
                      <w:pPr>
                        <w:rPr>
                          <w:sz w:val="40"/>
                          <w:szCs w:val="40"/>
                        </w:rPr>
                      </w:pPr>
                      <w:r w:rsidRPr="003B1A83">
                        <w:rPr>
                          <w:sz w:val="40"/>
                          <w:szCs w:val="40"/>
                        </w:rPr>
                        <w:t>9</w:t>
                      </w:r>
                    </w:p>
                  </w:txbxContent>
                </v:textbox>
              </v:rect>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1612900</wp:posOffset>
                </wp:positionH>
                <wp:positionV relativeFrom="paragraph">
                  <wp:posOffset>5056505</wp:posOffset>
                </wp:positionV>
                <wp:extent cx="1774190" cy="533400"/>
                <wp:effectExtent l="12700" t="17780" r="13335" b="10795"/>
                <wp:wrapNone/>
                <wp:docPr id="126"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4190" cy="5334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127pt;margin-top:398.15pt;width:139.7pt;height:42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" strokeweight="1.5pt"/>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1612900</wp:posOffset>
                </wp:positionH>
                <wp:positionV relativeFrom="paragraph">
                  <wp:posOffset>5579110</wp:posOffset>
                </wp:positionV>
                <wp:extent cx="1556385" cy="10795"/>
                <wp:effectExtent l="12700" t="16510" r="12065" b="10795"/>
                <wp:wrapNone/>
                <wp:docPr id="125"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6385" cy="107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127pt;margin-top:439.3pt;width:122.55pt;height:.8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" strokeweight="1.5pt"/>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3876675</wp:posOffset>
                </wp:positionH>
                <wp:positionV relativeFrom="paragraph">
                  <wp:posOffset>3902710</wp:posOffset>
                </wp:positionV>
                <wp:extent cx="250190" cy="348615"/>
                <wp:effectExtent l="9525" t="6985" r="6985" b="6350"/>
                <wp:wrapNone/>
                <wp:docPr id="12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348615"/>
                        </a:xfrm>
                        <a:prstGeom prst="rect">
                          <a:avLst/>
                        </a:prstGeom>
                        <a:solidFill>
                          <a:srgbClr val="FFFFFF"/>
                        </a:solidFill>
                        <a:ln w="9525">
                          <a:solidFill>
                            <a:schemeClr val="bg1">
                              <a:lumMod val="100000"/>
                              <a:lumOff val="0"/>
                            </a:schemeClr>
                          </a:solidFill>
                          <a:miter lim="800000"/>
                          <a:headEnd/>
                          <a:tailEnd/>
                        </a:ln>
                      </wps:spPr>
                      <wps:txbx>
                        <w:txbxContent>
                          <w:p w:rsidR="00F409B0" w:rsidRPr="003B1A83" w:rsidRDefault="00F409B0" w:rsidP="00CB67A5">
                            <w:pPr>
                              <w:rPr>
                                <w:sz w:val="40"/>
                                <w:szCs w:val="40"/>
                              </w:rPr>
                            </w:pPr>
                            <w:r w:rsidRPr="003B1A83">
                              <w:rPr>
                                <w:sz w:val="40"/>
                                <w:szCs w:val="4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37" style="position:absolute;margin-left:305.25pt;margin-top:307.3pt;width:19.7pt;height:27.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" strokecolor="white [3212]">
                <v:textbox>
                  <w:txbxContent>
                    <w:p w:rsidR="00F409B0" w:rsidRPr="003B1A83" w:rsidRDefault="00F409B0" w:rsidP="00CB67A5">
                      <w:pPr>
                        <w:rPr>
                          <w:sz w:val="40"/>
                          <w:szCs w:val="40"/>
                        </w:rPr>
                      </w:pPr>
                      <w:r w:rsidRPr="003B1A83">
                        <w:rPr>
                          <w:sz w:val="40"/>
                          <w:szCs w:val="40"/>
                        </w:rPr>
                        <w:t>8</w:t>
                      </w:r>
                    </w:p>
                  </w:txbxContent>
                </v:textbox>
              </v:rect>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4279900</wp:posOffset>
                </wp:positionH>
                <wp:positionV relativeFrom="paragraph">
                  <wp:posOffset>4088130</wp:posOffset>
                </wp:positionV>
                <wp:extent cx="1577975" cy="0"/>
                <wp:effectExtent l="12700" t="11430" r="9525" b="17145"/>
                <wp:wrapNone/>
                <wp:docPr id="123"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79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337pt;margin-top:321.9pt;width:124.25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" strokeweight="1.5pt"/>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4279900</wp:posOffset>
                </wp:positionH>
                <wp:positionV relativeFrom="paragraph">
                  <wp:posOffset>4088130</wp:posOffset>
                </wp:positionV>
                <wp:extent cx="635" cy="1164590"/>
                <wp:effectExtent l="12700" t="11430" r="15240" b="14605"/>
                <wp:wrapNone/>
                <wp:docPr id="122"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645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337pt;margin-top:321.9pt;width:.05pt;height:91.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" strokeweight="1.5pt"/>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column">
                  <wp:posOffset>1166495</wp:posOffset>
                </wp:positionH>
                <wp:positionV relativeFrom="paragraph">
                  <wp:posOffset>3684905</wp:posOffset>
                </wp:positionV>
                <wp:extent cx="250190" cy="348615"/>
                <wp:effectExtent l="13970" t="8255" r="12065" b="5080"/>
                <wp:wrapNone/>
                <wp:docPr id="118"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348615"/>
                        </a:xfrm>
                        <a:prstGeom prst="rect">
                          <a:avLst/>
                        </a:prstGeom>
                        <a:solidFill>
                          <a:srgbClr val="FFFFFF"/>
                        </a:solidFill>
                        <a:ln w="9525">
                          <a:solidFill>
                            <a:schemeClr val="bg1">
                              <a:lumMod val="100000"/>
                              <a:lumOff val="0"/>
                            </a:schemeClr>
                          </a:solidFill>
                          <a:miter lim="800000"/>
                          <a:headEnd/>
                          <a:tailEnd/>
                        </a:ln>
                      </wps:spPr>
                      <wps:txbx>
                        <w:txbxContent>
                          <w:p w:rsidR="00F409B0" w:rsidRPr="003B1A83" w:rsidRDefault="00F409B0" w:rsidP="00CB67A5">
                            <w:pPr>
                              <w:rPr>
                                <w:sz w:val="40"/>
                                <w:szCs w:val="40"/>
                              </w:rPr>
                            </w:pPr>
                            <w:r w:rsidRPr="003B1A83">
                              <w:rPr>
                                <w:sz w:val="40"/>
                                <w:szCs w:val="4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38" style="position:absolute;margin-left:91.85pt;margin-top:290.15pt;width:19.7pt;height:27.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" strokecolor="white [3212]">
                <v:textbox>
                  <w:txbxContent>
                    <w:p w:rsidR="00F409B0" w:rsidRPr="003B1A83" w:rsidRDefault="00F409B0" w:rsidP="00CB67A5">
                      <w:pPr>
                        <w:rPr>
                          <w:sz w:val="40"/>
                          <w:szCs w:val="40"/>
                        </w:rPr>
                      </w:pPr>
                      <w:r w:rsidRPr="003B1A83">
                        <w:rPr>
                          <w:sz w:val="40"/>
                          <w:szCs w:val="40"/>
                        </w:rPr>
                        <w:t>7</w:t>
                      </w:r>
                    </w:p>
                  </w:txbxContent>
                </v:textbox>
              </v:rect>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column">
                  <wp:posOffset>1166495</wp:posOffset>
                </wp:positionH>
                <wp:positionV relativeFrom="paragraph">
                  <wp:posOffset>3620135</wp:posOffset>
                </wp:positionV>
                <wp:extent cx="250190" cy="348615"/>
                <wp:effectExtent l="13970" t="10160" r="12065" b="12700"/>
                <wp:wrapNone/>
                <wp:docPr id="117"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348615"/>
                        </a:xfrm>
                        <a:prstGeom prst="rect">
                          <a:avLst/>
                        </a:prstGeom>
                        <a:solidFill>
                          <a:srgbClr val="FFFFFF"/>
                        </a:solidFill>
                        <a:ln w="9525">
                          <a:solidFill>
                            <a:schemeClr val="bg1">
                              <a:lumMod val="100000"/>
                              <a:lumOff val="0"/>
                            </a:schemeClr>
                          </a:solidFill>
                          <a:miter lim="800000"/>
                          <a:headEnd/>
                          <a:tailEnd/>
                        </a:ln>
                      </wps:spPr>
                      <wps:txbx>
                        <w:txbxContent>
                          <w:p w:rsidR="00F409B0" w:rsidRPr="00997058" w:rsidRDefault="00F409B0" w:rsidP="00CB67A5">
                            <w:pPr>
                              <w:rPr>
                                <w:sz w:val="36"/>
                                <w:szCs w:val="36"/>
                              </w:rPr>
                            </w:pPr>
                            <w:r>
                              <w:rPr>
                                <w:sz w:val="36"/>
                                <w:szCs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39" style="position:absolute;margin-left:91.85pt;margin-top:285.05pt;width:19.7pt;height:27.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" strokecolor="white [3212]">
                <v:textbox>
                  <w:txbxContent>
                    <w:p w:rsidR="00F409B0" w:rsidRPr="00997058" w:rsidRDefault="00F409B0" w:rsidP="00CB67A5">
                      <w:pPr>
                        <w:rPr>
                          <w:sz w:val="36"/>
                          <w:szCs w:val="36"/>
                        </w:rPr>
                      </w:pPr>
                      <w:r>
                        <w:rPr>
                          <w:sz w:val="36"/>
                          <w:szCs w:val="36"/>
                        </w:rPr>
                        <w:t>4</w:t>
                      </w:r>
                    </w:p>
                  </w:txbxContent>
                </v:textbox>
              </v:rect>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807085</wp:posOffset>
                </wp:positionH>
                <wp:positionV relativeFrom="paragraph">
                  <wp:posOffset>4033520</wp:posOffset>
                </wp:positionV>
                <wp:extent cx="696595" cy="1022985"/>
                <wp:effectExtent l="16510" t="13970" r="10795" b="10795"/>
                <wp:wrapNone/>
                <wp:docPr id="116"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6595" cy="10229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63.55pt;margin-top:317.6pt;width:54.85pt;height:80.5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" strokeweight="1.5pt"/>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column">
                  <wp:posOffset>1503680</wp:posOffset>
                </wp:positionH>
                <wp:positionV relativeFrom="paragraph">
                  <wp:posOffset>4033520</wp:posOffset>
                </wp:positionV>
                <wp:extent cx="1883410" cy="0"/>
                <wp:effectExtent l="17780" t="13970" r="13335" b="14605"/>
                <wp:wrapNone/>
                <wp:docPr id="115"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34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118.4pt;margin-top:317.6pt;width:148.3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" strokeweight="1.5pt"/>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5161915</wp:posOffset>
                </wp:positionH>
                <wp:positionV relativeFrom="paragraph">
                  <wp:posOffset>2629535</wp:posOffset>
                </wp:positionV>
                <wp:extent cx="250190" cy="348615"/>
                <wp:effectExtent l="8890" t="10160" r="7620" b="12700"/>
                <wp:wrapNone/>
                <wp:docPr id="11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348615"/>
                        </a:xfrm>
                        <a:prstGeom prst="rect">
                          <a:avLst/>
                        </a:prstGeom>
                        <a:solidFill>
                          <a:srgbClr val="FFFFFF"/>
                        </a:solidFill>
                        <a:ln w="9525">
                          <a:solidFill>
                            <a:schemeClr val="bg1">
                              <a:lumMod val="100000"/>
                              <a:lumOff val="0"/>
                            </a:schemeClr>
                          </a:solidFill>
                          <a:miter lim="800000"/>
                          <a:headEnd/>
                          <a:tailEnd/>
                        </a:ln>
                      </wps:spPr>
                      <wps:txbx>
                        <w:txbxContent>
                          <w:p w:rsidR="00F409B0" w:rsidRPr="003B1A83" w:rsidRDefault="00F409B0" w:rsidP="00CB67A5">
                            <w:pPr>
                              <w:rPr>
                                <w:sz w:val="40"/>
                                <w:szCs w:val="40"/>
                              </w:rPr>
                            </w:pPr>
                            <w:r w:rsidRPr="003B1A83">
                              <w:rPr>
                                <w:sz w:val="40"/>
                                <w:szCs w:val="4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40" style="position:absolute;margin-left:406.45pt;margin-top:207.05pt;width:19.7pt;height:27.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" strokecolor="white [3212]">
                <v:textbox>
                  <w:txbxContent>
                    <w:p w:rsidR="00F409B0" w:rsidRPr="003B1A83" w:rsidRDefault="00F409B0" w:rsidP="00CB67A5">
                      <w:pPr>
                        <w:rPr>
                          <w:sz w:val="40"/>
                          <w:szCs w:val="40"/>
                        </w:rPr>
                      </w:pPr>
                      <w:r w:rsidRPr="003B1A83">
                        <w:rPr>
                          <w:sz w:val="40"/>
                          <w:szCs w:val="40"/>
                        </w:rPr>
                        <w:t>6</w:t>
                      </w:r>
                    </w:p>
                  </w:txbxContent>
                </v:textbox>
              </v:rect>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4987290</wp:posOffset>
                </wp:positionH>
                <wp:positionV relativeFrom="paragraph">
                  <wp:posOffset>2629535</wp:posOffset>
                </wp:positionV>
                <wp:extent cx="90805" cy="90805"/>
                <wp:effectExtent l="5715" t="10160" r="8255" b="13335"/>
                <wp:wrapNone/>
                <wp:docPr id="113"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 o:spid="_x0000_s1026" style="position:absolute;margin-left:392.7pt;margin-top:207.05pt;width:7.1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" fillcolor="black [3213]"/>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4192905</wp:posOffset>
                </wp:positionH>
                <wp:positionV relativeFrom="paragraph">
                  <wp:posOffset>1867535</wp:posOffset>
                </wp:positionV>
                <wp:extent cx="1719580" cy="1469390"/>
                <wp:effectExtent l="11430" t="10160" r="12065" b="15875"/>
                <wp:wrapNone/>
                <wp:docPr id="112"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9580" cy="14693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330.15pt;margin-top:147.05pt;width:135.4pt;height:115.7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" strokeweight="1.5pt"/>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column">
                  <wp:posOffset>3876675</wp:posOffset>
                </wp:positionH>
                <wp:positionV relativeFrom="paragraph">
                  <wp:posOffset>2096135</wp:posOffset>
                </wp:positionV>
                <wp:extent cx="250190" cy="348615"/>
                <wp:effectExtent l="9525" t="10160" r="6985" b="12700"/>
                <wp:wrapNone/>
                <wp:docPr id="11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348615"/>
                        </a:xfrm>
                        <a:prstGeom prst="rect">
                          <a:avLst/>
                        </a:prstGeom>
                        <a:solidFill>
                          <a:srgbClr val="FFFFFF"/>
                        </a:solidFill>
                        <a:ln w="9525">
                          <a:solidFill>
                            <a:schemeClr val="bg1">
                              <a:lumMod val="100000"/>
                              <a:lumOff val="0"/>
                            </a:schemeClr>
                          </a:solidFill>
                          <a:miter lim="800000"/>
                          <a:headEnd/>
                          <a:tailEnd/>
                        </a:ln>
                      </wps:spPr>
                      <wps:txbx>
                        <w:txbxContent>
                          <w:p w:rsidR="00F409B0" w:rsidRPr="003B1A83" w:rsidRDefault="00F409B0" w:rsidP="00CB67A5">
                            <w:pPr>
                              <w:rPr>
                                <w:sz w:val="40"/>
                                <w:szCs w:val="40"/>
                              </w:rPr>
                            </w:pPr>
                            <w:r w:rsidRPr="003B1A83">
                              <w:rPr>
                                <w:sz w:val="40"/>
                                <w:szCs w:val="4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41" style="position:absolute;margin-left:305.25pt;margin-top:165.05pt;width:19.7pt;height:27.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" strokecolor="white [3212]">
                <v:textbox>
                  <w:txbxContent>
                    <w:p w:rsidR="00F409B0" w:rsidRPr="003B1A83" w:rsidRDefault="00F409B0" w:rsidP="00CB67A5">
                      <w:pPr>
                        <w:rPr>
                          <w:sz w:val="40"/>
                          <w:szCs w:val="40"/>
                        </w:rPr>
                      </w:pPr>
                      <w:r w:rsidRPr="003B1A83">
                        <w:rPr>
                          <w:sz w:val="40"/>
                          <w:szCs w:val="40"/>
                        </w:rPr>
                        <w:t>5</w:t>
                      </w:r>
                    </w:p>
                  </w:txbxContent>
                </v:textbox>
              </v:rect>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3800475</wp:posOffset>
                </wp:positionH>
                <wp:positionV relativeFrom="paragraph">
                  <wp:posOffset>876935</wp:posOffset>
                </wp:positionV>
                <wp:extent cx="0" cy="1349375"/>
                <wp:effectExtent l="9525" t="10160" r="9525" b="12065"/>
                <wp:wrapNone/>
                <wp:docPr id="110"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493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299.25pt;margin-top:69.05pt;width:0;height:106.2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" strokeweight="1.5pt"/>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column">
                  <wp:posOffset>2309495</wp:posOffset>
                </wp:positionH>
                <wp:positionV relativeFrom="paragraph">
                  <wp:posOffset>2226310</wp:posOffset>
                </wp:positionV>
                <wp:extent cx="1490980" cy="0"/>
                <wp:effectExtent l="13970" t="16510" r="9525" b="12065"/>
                <wp:wrapNone/>
                <wp:docPr id="109"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09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181.85pt;margin-top:175.3pt;width:117.4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" strokeweight="1.5pt"/>
            </w:pict>
          </mc:Fallback>
        </mc:AlternateContent>
      </w:r>
      <w:r>
        <w:rPr>
          <w:noProof/>
        </w:rPr>
        <mc:AlternateContent>
          <mc:Choice Requires="wps">
            <w:drawing>
              <wp:anchor distT="0" distB="0" distL="114300" distR="114300" simplePos="0" relativeHeight="251758592" behindDoc="0" locked="0" layoutInCell="1" allowOverlap="1">
                <wp:simplePos x="0" y="0"/>
                <wp:positionH relativeFrom="column">
                  <wp:posOffset>2254885</wp:posOffset>
                </wp:positionH>
                <wp:positionV relativeFrom="paragraph">
                  <wp:posOffset>3075305</wp:posOffset>
                </wp:positionV>
                <wp:extent cx="250190" cy="348615"/>
                <wp:effectExtent l="6985" t="8255" r="9525" b="5080"/>
                <wp:wrapNone/>
                <wp:docPr id="10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348615"/>
                        </a:xfrm>
                        <a:prstGeom prst="rect">
                          <a:avLst/>
                        </a:prstGeom>
                        <a:solidFill>
                          <a:srgbClr val="FFFFFF"/>
                        </a:solidFill>
                        <a:ln w="9525">
                          <a:solidFill>
                            <a:schemeClr val="bg1">
                              <a:lumMod val="100000"/>
                              <a:lumOff val="0"/>
                            </a:schemeClr>
                          </a:solidFill>
                          <a:miter lim="800000"/>
                          <a:headEnd/>
                          <a:tailEnd/>
                        </a:ln>
                      </wps:spPr>
                      <wps:txbx>
                        <w:txbxContent>
                          <w:p w:rsidR="00F409B0" w:rsidRPr="003B1A83" w:rsidRDefault="00F409B0" w:rsidP="00CB67A5">
                            <w:pPr>
                              <w:rPr>
                                <w:sz w:val="40"/>
                                <w:szCs w:val="40"/>
                              </w:rPr>
                            </w:pPr>
                            <w:r w:rsidRPr="003B1A83">
                              <w:rPr>
                                <w:sz w:val="40"/>
                                <w:szCs w:val="4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42" style="position:absolute;margin-left:177.55pt;margin-top:242.15pt;width:19.7pt;height:27.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" strokecolor="white [3212]">
                <v:textbox>
                  <w:txbxContent>
                    <w:p w:rsidR="00F409B0" w:rsidRPr="003B1A83" w:rsidRDefault="00F409B0" w:rsidP="00CB67A5">
                      <w:pPr>
                        <w:rPr>
                          <w:sz w:val="40"/>
                          <w:szCs w:val="40"/>
                        </w:rPr>
                      </w:pPr>
                      <w:r w:rsidRPr="003B1A83">
                        <w:rPr>
                          <w:sz w:val="40"/>
                          <w:szCs w:val="40"/>
                        </w:rPr>
                        <w:t>4</w:t>
                      </w:r>
                    </w:p>
                  </w:txbxContent>
                </v:textbox>
              </v:rect>
            </w:pict>
          </mc:Fallback>
        </mc:AlternateContent>
      </w:r>
      <w:r>
        <w:rPr>
          <w:noProof/>
        </w:rPr>
        <mc:AlternateContent>
          <mc:Choice Requires="wps">
            <w:drawing>
              <wp:anchor distT="0" distB="0" distL="114300" distR="114300" simplePos="0" relativeHeight="251757568" behindDoc="0" locked="0" layoutInCell="1" allowOverlap="1">
                <wp:simplePos x="0" y="0"/>
                <wp:positionH relativeFrom="column">
                  <wp:posOffset>2309495</wp:posOffset>
                </wp:positionH>
                <wp:positionV relativeFrom="paragraph">
                  <wp:posOffset>3075305</wp:posOffset>
                </wp:positionV>
                <wp:extent cx="250190" cy="348615"/>
                <wp:effectExtent l="13970" t="8255" r="12065" b="5080"/>
                <wp:wrapNone/>
                <wp:docPr id="10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348615"/>
                        </a:xfrm>
                        <a:prstGeom prst="rect">
                          <a:avLst/>
                        </a:prstGeom>
                        <a:solidFill>
                          <a:srgbClr val="FFFFFF"/>
                        </a:solidFill>
                        <a:ln w="9525">
                          <a:solidFill>
                            <a:schemeClr val="bg1">
                              <a:lumMod val="100000"/>
                              <a:lumOff val="0"/>
                            </a:schemeClr>
                          </a:solidFill>
                          <a:miter lim="800000"/>
                          <a:headEnd/>
                          <a:tailEnd/>
                        </a:ln>
                      </wps:spPr>
                      <wps:txbx>
                        <w:txbxContent>
                          <w:p w:rsidR="00F409B0" w:rsidRPr="00997058" w:rsidRDefault="00F409B0" w:rsidP="00CB67A5">
                            <w:pPr>
                              <w:rPr>
                                <w:sz w:val="36"/>
                                <w:szCs w:val="36"/>
                              </w:rPr>
                            </w:pPr>
                            <w:r>
                              <w:rPr>
                                <w:sz w:val="36"/>
                                <w:szCs w:val="3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43" style="position:absolute;margin-left:181.85pt;margin-top:242.15pt;width:19.7pt;height:27.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" strokecolor="white [3212]">
                <v:textbox>
                  <w:txbxContent>
                    <w:p w:rsidR="00F409B0" w:rsidRPr="00997058" w:rsidRDefault="00F409B0" w:rsidP="00CB67A5">
                      <w:pPr>
                        <w:rPr>
                          <w:sz w:val="36"/>
                          <w:szCs w:val="36"/>
                        </w:rPr>
                      </w:pPr>
                      <w:r>
                        <w:rPr>
                          <w:sz w:val="36"/>
                          <w:szCs w:val="36"/>
                        </w:rPr>
                        <w:t>3</w:t>
                      </w:r>
                    </w:p>
                  </w:txbxContent>
                </v:textbox>
              </v:rect>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column">
                  <wp:posOffset>535305</wp:posOffset>
                </wp:positionH>
                <wp:positionV relativeFrom="paragraph">
                  <wp:posOffset>2226310</wp:posOffset>
                </wp:positionV>
                <wp:extent cx="1719580" cy="1034415"/>
                <wp:effectExtent l="11430" t="16510" r="12065" b="15875"/>
                <wp:wrapNone/>
                <wp:docPr id="106"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9580" cy="10344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42.15pt;margin-top:175.3pt;width:135.4pt;height:81.45pt;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" strokeweight="1.5pt"/>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622300</wp:posOffset>
                </wp:positionH>
                <wp:positionV relativeFrom="paragraph">
                  <wp:posOffset>3249930</wp:posOffset>
                </wp:positionV>
                <wp:extent cx="1632585" cy="10795"/>
                <wp:effectExtent l="12700" t="11430" r="12065" b="15875"/>
                <wp:wrapNone/>
                <wp:docPr id="105"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2585" cy="107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49pt;margin-top:255.9pt;width:128.55pt;height:.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" strokeweight="1.5pt"/>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4802505</wp:posOffset>
                </wp:positionH>
                <wp:positionV relativeFrom="paragraph">
                  <wp:posOffset>1061720</wp:posOffset>
                </wp:positionV>
                <wp:extent cx="250190" cy="348615"/>
                <wp:effectExtent l="11430" t="13970" r="5080" b="8890"/>
                <wp:wrapNone/>
                <wp:docPr id="104"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348615"/>
                        </a:xfrm>
                        <a:prstGeom prst="rect">
                          <a:avLst/>
                        </a:prstGeom>
                        <a:solidFill>
                          <a:srgbClr val="FFFFFF"/>
                        </a:solidFill>
                        <a:ln w="9525">
                          <a:solidFill>
                            <a:schemeClr val="bg1">
                              <a:lumMod val="100000"/>
                              <a:lumOff val="0"/>
                            </a:schemeClr>
                          </a:solidFill>
                          <a:miter lim="800000"/>
                          <a:headEnd/>
                          <a:tailEnd/>
                        </a:ln>
                      </wps:spPr>
                      <wps:txbx>
                        <w:txbxContent>
                          <w:p w:rsidR="00F409B0" w:rsidRPr="003B1A83" w:rsidRDefault="00F409B0" w:rsidP="00CB67A5">
                            <w:pPr>
                              <w:rPr>
                                <w:sz w:val="40"/>
                                <w:szCs w:val="40"/>
                              </w:rPr>
                            </w:pPr>
                            <w:r w:rsidRPr="003B1A83">
                              <w:rPr>
                                <w:sz w:val="40"/>
                                <w:szCs w:val="4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44" style="position:absolute;margin-left:378.15pt;margin-top:83.6pt;width:19.7pt;height:27.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" strokecolor="white [3212]">
                <v:textbox>
                  <w:txbxContent>
                    <w:p w:rsidR="00F409B0" w:rsidRPr="003B1A83" w:rsidRDefault="00F409B0" w:rsidP="00CB67A5">
                      <w:pPr>
                        <w:rPr>
                          <w:sz w:val="40"/>
                          <w:szCs w:val="40"/>
                        </w:rPr>
                      </w:pPr>
                      <w:r w:rsidRPr="003B1A83">
                        <w:rPr>
                          <w:sz w:val="40"/>
                          <w:szCs w:val="40"/>
                        </w:rPr>
                        <w:t>3</w:t>
                      </w:r>
                    </w:p>
                  </w:txbxContent>
                </v:textbox>
              </v:rect>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column">
                  <wp:posOffset>5052695</wp:posOffset>
                </wp:positionH>
                <wp:positionV relativeFrom="paragraph">
                  <wp:posOffset>1061720</wp:posOffset>
                </wp:positionV>
                <wp:extent cx="1350010" cy="0"/>
                <wp:effectExtent l="13970" t="13970" r="17145" b="14605"/>
                <wp:wrapNone/>
                <wp:docPr id="103"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00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397.85pt;margin-top:83.6pt;width:106.3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reIAIAAD8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" strokeweight="1.5pt"/>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4192905</wp:posOffset>
                </wp:positionH>
                <wp:positionV relativeFrom="paragraph">
                  <wp:posOffset>343535</wp:posOffset>
                </wp:positionV>
                <wp:extent cx="859790" cy="718185"/>
                <wp:effectExtent l="11430" t="10160" r="14605" b="14605"/>
                <wp:wrapNone/>
                <wp:docPr id="102"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790" cy="7181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330.15pt;margin-top:27.05pt;width:67.7pt;height:56.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" strokeweight="1.5pt"/>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2719070</wp:posOffset>
                </wp:positionH>
                <wp:positionV relativeFrom="paragraph">
                  <wp:posOffset>459105</wp:posOffset>
                </wp:positionV>
                <wp:extent cx="90805" cy="90805"/>
                <wp:effectExtent l="13970" t="11430" r="9525" b="12065"/>
                <wp:wrapNone/>
                <wp:docPr id="101"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9" o:spid="_x0000_s1026" style="position:absolute;margin-left:214.1pt;margin-top:36.15pt;width:7.1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" fillcolor="black [3213]"/>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2004695</wp:posOffset>
                </wp:positionH>
                <wp:positionV relativeFrom="paragraph">
                  <wp:posOffset>549910</wp:posOffset>
                </wp:positionV>
                <wp:extent cx="1447800" cy="0"/>
                <wp:effectExtent l="13970" t="16510" r="14605" b="12065"/>
                <wp:wrapNone/>
                <wp:docPr id="100"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157.85pt;margin-top:43.3pt;width:114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" strokeweight="1.5pt"/>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2559685</wp:posOffset>
                </wp:positionH>
                <wp:positionV relativeFrom="paragraph">
                  <wp:posOffset>636905</wp:posOffset>
                </wp:positionV>
                <wp:extent cx="250190" cy="348615"/>
                <wp:effectExtent l="6985" t="8255" r="9525" b="5080"/>
                <wp:wrapNone/>
                <wp:docPr id="9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348615"/>
                        </a:xfrm>
                        <a:prstGeom prst="rect">
                          <a:avLst/>
                        </a:prstGeom>
                        <a:solidFill>
                          <a:srgbClr val="FFFFFF"/>
                        </a:solidFill>
                        <a:ln w="9525">
                          <a:solidFill>
                            <a:schemeClr val="bg1">
                              <a:lumMod val="100000"/>
                              <a:lumOff val="0"/>
                            </a:schemeClr>
                          </a:solidFill>
                          <a:miter lim="800000"/>
                          <a:headEnd/>
                          <a:tailEnd/>
                        </a:ln>
                      </wps:spPr>
                      <wps:txbx>
                        <w:txbxContent>
                          <w:p w:rsidR="00F409B0" w:rsidRPr="003B1A83" w:rsidRDefault="00F409B0" w:rsidP="00CB67A5">
                            <w:pPr>
                              <w:rPr>
                                <w:sz w:val="40"/>
                                <w:szCs w:val="40"/>
                              </w:rPr>
                            </w:pPr>
                            <w:r w:rsidRPr="003B1A83">
                              <w:rPr>
                                <w:sz w:val="40"/>
                                <w:szCs w:val="4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45" style="position:absolute;margin-left:201.55pt;margin-top:50.15pt;width:19.7pt;height:27.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" strokecolor="white [3212]">
                <v:textbox>
                  <w:txbxContent>
                    <w:p w:rsidR="00F409B0" w:rsidRPr="003B1A83" w:rsidRDefault="00F409B0" w:rsidP="00CB67A5">
                      <w:pPr>
                        <w:rPr>
                          <w:sz w:val="40"/>
                          <w:szCs w:val="40"/>
                        </w:rPr>
                      </w:pPr>
                      <w:r w:rsidRPr="003B1A83">
                        <w:rPr>
                          <w:sz w:val="40"/>
                          <w:szCs w:val="40"/>
                        </w:rPr>
                        <w:t>2</w:t>
                      </w:r>
                    </w:p>
                  </w:txbxContent>
                </v:textbox>
              </v:rect>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807085</wp:posOffset>
                </wp:positionH>
                <wp:positionV relativeFrom="paragraph">
                  <wp:posOffset>-5080</wp:posOffset>
                </wp:positionV>
                <wp:extent cx="250190" cy="348615"/>
                <wp:effectExtent l="6985" t="13970" r="9525" b="8890"/>
                <wp:wrapNone/>
                <wp:docPr id="9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348615"/>
                        </a:xfrm>
                        <a:prstGeom prst="rect">
                          <a:avLst/>
                        </a:prstGeom>
                        <a:solidFill>
                          <a:srgbClr val="FFFFFF"/>
                        </a:solidFill>
                        <a:ln w="9525">
                          <a:solidFill>
                            <a:schemeClr val="bg1">
                              <a:lumMod val="100000"/>
                              <a:lumOff val="0"/>
                            </a:schemeClr>
                          </a:solidFill>
                          <a:miter lim="800000"/>
                          <a:headEnd/>
                          <a:tailEnd/>
                        </a:ln>
                      </wps:spPr>
                      <wps:txbx>
                        <w:txbxContent>
                          <w:p w:rsidR="00F409B0" w:rsidRPr="003B1A83" w:rsidRDefault="00F409B0" w:rsidP="00CB67A5">
                            <w:pPr>
                              <w:rPr>
                                <w:sz w:val="40"/>
                                <w:szCs w:val="40"/>
                              </w:rPr>
                            </w:pPr>
                            <w:r w:rsidRPr="003B1A83">
                              <w:rPr>
                                <w:sz w:val="40"/>
                                <w:szCs w:val="4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46" style="position:absolute;margin-left:63.55pt;margin-top:-.4pt;width:19.7pt;height:27.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" strokecolor="white [3212]">
                <v:textbox>
                  <w:txbxContent>
                    <w:p w:rsidR="00F409B0" w:rsidRPr="003B1A83" w:rsidRDefault="00F409B0" w:rsidP="00CB67A5">
                      <w:pPr>
                        <w:rPr>
                          <w:sz w:val="40"/>
                          <w:szCs w:val="40"/>
                        </w:rPr>
                      </w:pPr>
                      <w:r w:rsidRPr="003B1A83">
                        <w:rPr>
                          <w:sz w:val="40"/>
                          <w:szCs w:val="40"/>
                        </w:rPr>
                        <w:t>1</w:t>
                      </w:r>
                    </w:p>
                  </w:txbxContent>
                </v:textbox>
              </v:rect>
            </w:pict>
          </mc:Fallback>
        </mc:AlternateContent>
      </w:r>
      <w:r w:rsidR="00CB67A5">
        <w:tab/>
      </w:r>
    </w:p>
    <w:p w:rsidR="00BC7024" w:rsidRDefault="00BC7024"/>
    <w:p w:rsidR="00387F0A" w:rsidRDefault="00387F0A"/>
    <w:p w:rsidR="00387F0A" w:rsidRDefault="00387F0A"/>
    <w:p w:rsidR="00387F0A" w:rsidRDefault="00387F0A"/>
    <w:p w:rsidR="00387F0A" w:rsidRDefault="00387F0A"/>
    <w:p w:rsidR="00387F0A" w:rsidRDefault="00387F0A"/>
    <w:p w:rsidR="00387F0A" w:rsidRDefault="00387F0A"/>
    <w:p w:rsidR="00387F0A" w:rsidRDefault="00387F0A"/>
    <w:p w:rsidR="00387F0A" w:rsidRDefault="00387F0A"/>
    <w:p w:rsidR="00387F0A" w:rsidRDefault="00387F0A"/>
    <w:p w:rsidR="00387F0A" w:rsidRDefault="00387F0A"/>
    <w:p w:rsidR="00387F0A" w:rsidRDefault="00387F0A"/>
    <w:p w:rsidR="00387F0A" w:rsidRDefault="00387F0A"/>
    <w:p w:rsidR="00387F0A" w:rsidRDefault="00387F0A"/>
    <w:p w:rsidR="00387F0A" w:rsidRDefault="00387F0A"/>
    <w:p w:rsidR="00387F0A" w:rsidRDefault="00387F0A"/>
    <w:p w:rsidR="00387F0A" w:rsidRDefault="00387F0A"/>
    <w:p w:rsidR="00387F0A" w:rsidRDefault="00387F0A"/>
    <w:p w:rsidR="00387F0A" w:rsidRDefault="00387F0A"/>
    <w:p w:rsidR="00387F0A" w:rsidRDefault="00387F0A"/>
    <w:p w:rsidR="00387F0A" w:rsidRDefault="00387F0A"/>
    <w:p w:rsidR="00387F0A" w:rsidRDefault="00387F0A"/>
    <w:p w:rsidR="00387F0A" w:rsidRDefault="00387F0A"/>
    <w:p w:rsidR="00387F0A" w:rsidRDefault="00387F0A"/>
    <w:p w:rsidR="00387F0A" w:rsidRDefault="00387F0A"/>
    <w:p w:rsidR="00387F0A" w:rsidRDefault="00387F0A"/>
    <w:p w:rsidR="00387F0A" w:rsidRDefault="00387F0A"/>
    <w:p w:rsidR="00387F0A" w:rsidRDefault="00387F0A"/>
    <w:p w:rsidR="00387F0A" w:rsidRDefault="00387F0A"/>
    <w:p w:rsidR="00387F0A" w:rsidRDefault="00387F0A"/>
    <w:p w:rsidR="00387F0A" w:rsidRDefault="00387F0A"/>
    <w:p w:rsidR="00387F0A" w:rsidRDefault="00387F0A"/>
    <w:p w:rsidR="00387F0A" w:rsidRDefault="00387F0A"/>
    <w:p w:rsidR="00387F0A" w:rsidRDefault="00387F0A"/>
    <w:p w:rsidR="00387F0A" w:rsidRDefault="00387F0A"/>
    <w:p w:rsidR="00387F0A" w:rsidRDefault="00387F0A"/>
    <w:p w:rsidR="00A44B04" w:rsidRDefault="00A44B04"/>
    <w:p w:rsidR="00387F0A" w:rsidRDefault="00387F0A"/>
    <w:p w:rsidR="00A83762" w:rsidRDefault="00A83762" w:rsidP="00A83762">
      <w:pPr>
        <w:jc w:val="center"/>
        <w:rPr>
          <w:b/>
          <w:color w:val="FF0000"/>
          <w:sz w:val="28"/>
          <w:szCs w:val="28"/>
        </w:rPr>
      </w:pPr>
      <w:r w:rsidRPr="00A83762">
        <w:rPr>
          <w:b/>
          <w:color w:val="FF0000"/>
          <w:sz w:val="28"/>
          <w:szCs w:val="28"/>
        </w:rPr>
        <w:lastRenderedPageBreak/>
        <w:t>Русский язык</w:t>
      </w:r>
    </w:p>
    <w:p w:rsidR="005E6579" w:rsidRPr="00A83762" w:rsidRDefault="005E6579" w:rsidP="00A83762">
      <w:pPr>
        <w:jc w:val="center"/>
        <w:rPr>
          <w:color w:val="FF0000"/>
          <w:sz w:val="28"/>
          <w:szCs w:val="28"/>
        </w:rPr>
      </w:pPr>
      <w:r>
        <w:rPr>
          <w:b/>
          <w:color w:val="FF0000"/>
          <w:sz w:val="28"/>
          <w:szCs w:val="28"/>
        </w:rPr>
        <w:t>Урок 1</w:t>
      </w:r>
    </w:p>
    <w:p w:rsidR="00A83762" w:rsidRPr="00A83762" w:rsidRDefault="00A83762" w:rsidP="00A83762">
      <w:pPr>
        <w:rPr>
          <w:i/>
          <w:sz w:val="28"/>
          <w:szCs w:val="28"/>
        </w:rPr>
      </w:pPr>
      <w:r w:rsidRPr="00A83762">
        <w:rPr>
          <w:i/>
          <w:sz w:val="28"/>
          <w:szCs w:val="28"/>
        </w:rPr>
        <w:t>Учитель – Брем Н.Ю.</w:t>
      </w:r>
    </w:p>
    <w:p w:rsidR="00A83762" w:rsidRPr="008A669E" w:rsidRDefault="00A83762" w:rsidP="00A83762">
      <w:pPr>
        <w:rPr>
          <w:sz w:val="28"/>
          <w:szCs w:val="28"/>
        </w:rPr>
      </w:pPr>
      <w:r w:rsidRPr="008A669E">
        <w:rPr>
          <w:b/>
          <w:sz w:val="28"/>
          <w:szCs w:val="28"/>
          <w:u w:val="single"/>
        </w:rPr>
        <w:t>Тема класса и ребёнка с ОВЗ.</w:t>
      </w:r>
      <w:r w:rsidRPr="008A669E">
        <w:rPr>
          <w:sz w:val="28"/>
          <w:szCs w:val="28"/>
        </w:rPr>
        <w:t xml:space="preserve">    </w:t>
      </w:r>
      <w:r w:rsidRPr="008A669E">
        <w:rPr>
          <w:bCs/>
          <w:sz w:val="28"/>
          <w:szCs w:val="28"/>
        </w:rPr>
        <w:t xml:space="preserve">«Чередование звуков. Беглые гласные» </w:t>
      </w:r>
    </w:p>
    <w:p w:rsidR="00A83762" w:rsidRPr="008A669E" w:rsidRDefault="00A83762" w:rsidP="00A83762">
      <w:pPr>
        <w:rPr>
          <w:b/>
          <w:sz w:val="28"/>
          <w:szCs w:val="28"/>
        </w:rPr>
      </w:pPr>
      <w:r w:rsidRPr="008A669E">
        <w:rPr>
          <w:b/>
          <w:sz w:val="28"/>
          <w:szCs w:val="28"/>
        </w:rPr>
        <w:t>Цели:</w:t>
      </w:r>
    </w:p>
    <w:p w:rsidR="00A83762" w:rsidRPr="008A669E" w:rsidRDefault="00A83762" w:rsidP="00A83762">
      <w:pPr>
        <w:rPr>
          <w:sz w:val="28"/>
          <w:szCs w:val="28"/>
        </w:rPr>
      </w:pPr>
      <w:r w:rsidRPr="008A669E">
        <w:rPr>
          <w:sz w:val="28"/>
          <w:szCs w:val="28"/>
        </w:rPr>
        <w:t>1.Закрепление знаний о чередовании гласных и согласных звуков.</w:t>
      </w:r>
    </w:p>
    <w:p w:rsidR="00A83762" w:rsidRPr="008A669E" w:rsidRDefault="00A83762" w:rsidP="00A83762">
      <w:pPr>
        <w:rPr>
          <w:sz w:val="28"/>
          <w:szCs w:val="28"/>
        </w:rPr>
      </w:pPr>
      <w:r w:rsidRPr="008A669E">
        <w:rPr>
          <w:sz w:val="28"/>
          <w:szCs w:val="28"/>
        </w:rPr>
        <w:t>2.Формирование умений выделять корень с чередующимися согласными, гласными и беглыми гласными.</w:t>
      </w:r>
    </w:p>
    <w:p w:rsidR="00A83762" w:rsidRPr="008A669E" w:rsidRDefault="00A83762" w:rsidP="00A83762">
      <w:pPr>
        <w:rPr>
          <w:sz w:val="28"/>
          <w:szCs w:val="28"/>
        </w:rPr>
      </w:pPr>
      <w:r w:rsidRPr="008A669E">
        <w:rPr>
          <w:sz w:val="28"/>
          <w:szCs w:val="28"/>
        </w:rPr>
        <w:t>3.Развитие речи и  воспитание интереса к фонетическим явлениям языка.</w:t>
      </w:r>
    </w:p>
    <w:p w:rsidR="00A83762" w:rsidRPr="008A669E" w:rsidRDefault="00A83762" w:rsidP="00A83762">
      <w:pPr>
        <w:rPr>
          <w:b/>
          <w:bCs/>
          <w:sz w:val="28"/>
          <w:szCs w:val="28"/>
        </w:rPr>
      </w:pPr>
      <w:r w:rsidRPr="008A669E">
        <w:rPr>
          <w:b/>
          <w:bCs/>
          <w:sz w:val="28"/>
          <w:szCs w:val="28"/>
        </w:rPr>
        <w:t>Оборудование и материалы:</w:t>
      </w:r>
    </w:p>
    <w:p w:rsidR="00A83762" w:rsidRPr="008A669E" w:rsidRDefault="00A83762" w:rsidP="00A83762">
      <w:pPr>
        <w:rPr>
          <w:bCs/>
          <w:sz w:val="28"/>
          <w:szCs w:val="28"/>
        </w:rPr>
      </w:pPr>
      <w:r w:rsidRPr="008A669E">
        <w:rPr>
          <w:bCs/>
          <w:sz w:val="28"/>
          <w:szCs w:val="28"/>
        </w:rPr>
        <w:t>1.Учебник, тетради</w:t>
      </w:r>
    </w:p>
    <w:p w:rsidR="00A83762" w:rsidRPr="008A669E" w:rsidRDefault="00A83762" w:rsidP="00A83762">
      <w:pPr>
        <w:rPr>
          <w:bCs/>
          <w:sz w:val="28"/>
          <w:szCs w:val="28"/>
        </w:rPr>
      </w:pPr>
      <w:r>
        <w:rPr>
          <w:bCs/>
          <w:sz w:val="28"/>
          <w:szCs w:val="28"/>
        </w:rPr>
        <w:t xml:space="preserve">2.Раздаточный материал </w:t>
      </w:r>
      <w:r w:rsidRPr="008A669E">
        <w:rPr>
          <w:bCs/>
          <w:sz w:val="28"/>
          <w:szCs w:val="28"/>
        </w:rPr>
        <w:t xml:space="preserve"> </w:t>
      </w:r>
      <w:r>
        <w:rPr>
          <w:bCs/>
          <w:sz w:val="28"/>
          <w:szCs w:val="28"/>
        </w:rPr>
        <w:t>(</w:t>
      </w:r>
      <w:r w:rsidRPr="008A669E">
        <w:rPr>
          <w:bCs/>
          <w:sz w:val="28"/>
          <w:szCs w:val="28"/>
        </w:rPr>
        <w:t>индивидуальные карточки опроса)</w:t>
      </w:r>
    </w:p>
    <w:p w:rsidR="00A83762" w:rsidRPr="008A669E" w:rsidRDefault="00A83762" w:rsidP="00A83762">
      <w:pPr>
        <w:rPr>
          <w:bCs/>
          <w:sz w:val="28"/>
          <w:szCs w:val="28"/>
        </w:rPr>
      </w:pPr>
      <w:r w:rsidRPr="008A669E">
        <w:rPr>
          <w:bCs/>
          <w:sz w:val="28"/>
          <w:szCs w:val="28"/>
        </w:rPr>
        <w:t xml:space="preserve">3. Диск </w:t>
      </w:r>
      <w:r w:rsidRPr="008A669E">
        <w:rPr>
          <w:bCs/>
          <w:sz w:val="28"/>
          <w:szCs w:val="28"/>
          <w:lang w:val="en-US"/>
        </w:rPr>
        <w:t>MIMIO</w:t>
      </w:r>
      <w:r w:rsidRPr="008A669E">
        <w:rPr>
          <w:bCs/>
          <w:sz w:val="28"/>
          <w:szCs w:val="28"/>
        </w:rPr>
        <w:t xml:space="preserve"> </w:t>
      </w:r>
      <w:r w:rsidRPr="008A669E">
        <w:rPr>
          <w:bCs/>
          <w:sz w:val="28"/>
          <w:szCs w:val="28"/>
          <w:lang w:val="en-US"/>
        </w:rPr>
        <w:t>STUDIO</w:t>
      </w:r>
      <w:r w:rsidRPr="008A669E">
        <w:rPr>
          <w:bCs/>
          <w:sz w:val="28"/>
          <w:szCs w:val="28"/>
        </w:rPr>
        <w:t>, модуль «Корни с чередованием согласных»</w:t>
      </w:r>
    </w:p>
    <w:p w:rsidR="00A83762" w:rsidRPr="008A669E" w:rsidRDefault="00A83762" w:rsidP="00A83762">
      <w:pPr>
        <w:rPr>
          <w:b/>
          <w:bCs/>
          <w:sz w:val="28"/>
          <w:szCs w:val="28"/>
        </w:rPr>
      </w:pPr>
    </w:p>
    <w:p w:rsidR="00A83762" w:rsidRPr="008A669E" w:rsidRDefault="00A83762" w:rsidP="00A83762">
      <w:pPr>
        <w:rPr>
          <w:b/>
          <w:bCs/>
          <w:sz w:val="28"/>
          <w:szCs w:val="28"/>
        </w:rPr>
      </w:pPr>
      <w:r w:rsidRPr="008A669E">
        <w:rPr>
          <w:b/>
          <w:bCs/>
          <w:sz w:val="28"/>
          <w:szCs w:val="28"/>
        </w:rPr>
        <w:t xml:space="preserve">ПЛАН УРОКА </w:t>
      </w:r>
    </w:p>
    <w:p w:rsidR="00A83762" w:rsidRPr="008A669E" w:rsidRDefault="00A83762" w:rsidP="00A83762">
      <w:pPr>
        <w:rPr>
          <w:bCs/>
          <w:sz w:val="28"/>
          <w:szCs w:val="28"/>
        </w:rPr>
      </w:pPr>
      <w:r w:rsidRPr="008A669E">
        <w:rPr>
          <w:bCs/>
          <w:sz w:val="28"/>
          <w:szCs w:val="28"/>
        </w:rPr>
        <w:t>1.</w:t>
      </w:r>
      <w:r w:rsidRPr="008A669E">
        <w:rPr>
          <w:b/>
          <w:bCs/>
          <w:sz w:val="28"/>
          <w:szCs w:val="28"/>
        </w:rPr>
        <w:tab/>
      </w:r>
      <w:r w:rsidRPr="008A669E">
        <w:rPr>
          <w:bCs/>
          <w:sz w:val="28"/>
          <w:szCs w:val="28"/>
        </w:rPr>
        <w:t>Беседа по теоретическому материалу, проверка знания правила.</w:t>
      </w:r>
    </w:p>
    <w:p w:rsidR="00A83762" w:rsidRPr="008A669E" w:rsidRDefault="00A83762" w:rsidP="00A83762">
      <w:pPr>
        <w:rPr>
          <w:bCs/>
          <w:sz w:val="28"/>
          <w:szCs w:val="28"/>
        </w:rPr>
      </w:pPr>
      <w:r w:rsidRPr="008A669E">
        <w:rPr>
          <w:bCs/>
          <w:sz w:val="28"/>
          <w:szCs w:val="28"/>
        </w:rPr>
        <w:t>2.</w:t>
      </w:r>
      <w:r w:rsidRPr="008A669E">
        <w:rPr>
          <w:bCs/>
          <w:sz w:val="28"/>
          <w:szCs w:val="28"/>
        </w:rPr>
        <w:tab/>
        <w:t>Практическая работа по формированию навыков определения корня с чередующимися согласными</w:t>
      </w:r>
      <w:r>
        <w:rPr>
          <w:bCs/>
          <w:sz w:val="28"/>
          <w:szCs w:val="28"/>
        </w:rPr>
        <w:t xml:space="preserve"> и беглыми гласными.</w:t>
      </w:r>
      <w:r w:rsidRPr="008A669E">
        <w:rPr>
          <w:bCs/>
          <w:sz w:val="28"/>
          <w:szCs w:val="28"/>
        </w:rPr>
        <w:t xml:space="preserve"> </w:t>
      </w:r>
    </w:p>
    <w:p w:rsidR="00A83762" w:rsidRPr="008A669E" w:rsidRDefault="00A83762" w:rsidP="00A83762">
      <w:pPr>
        <w:rPr>
          <w:bCs/>
          <w:sz w:val="28"/>
          <w:szCs w:val="28"/>
        </w:rPr>
      </w:pPr>
      <w:r w:rsidRPr="008A669E">
        <w:rPr>
          <w:bCs/>
          <w:sz w:val="28"/>
          <w:szCs w:val="28"/>
        </w:rPr>
        <w:t>3.</w:t>
      </w:r>
      <w:r w:rsidRPr="008A669E">
        <w:rPr>
          <w:bCs/>
          <w:sz w:val="28"/>
          <w:szCs w:val="28"/>
        </w:rPr>
        <w:tab/>
        <w:t xml:space="preserve">Занимательный материал </w:t>
      </w:r>
      <w:r>
        <w:rPr>
          <w:bCs/>
          <w:sz w:val="28"/>
          <w:szCs w:val="28"/>
        </w:rPr>
        <w:t>на повторение</w:t>
      </w:r>
      <w:r w:rsidRPr="008A669E">
        <w:rPr>
          <w:bCs/>
          <w:sz w:val="28"/>
          <w:szCs w:val="28"/>
        </w:rPr>
        <w:t xml:space="preserve">. </w:t>
      </w:r>
    </w:p>
    <w:p w:rsidR="00A83762" w:rsidRPr="008A669E" w:rsidRDefault="00A83762" w:rsidP="00A83762">
      <w:pPr>
        <w:rPr>
          <w:bCs/>
          <w:sz w:val="28"/>
          <w:szCs w:val="28"/>
        </w:rPr>
      </w:pPr>
      <w:r w:rsidRPr="00A83762">
        <w:rPr>
          <w:bCs/>
          <w:sz w:val="28"/>
          <w:szCs w:val="28"/>
        </w:rPr>
        <w:t>4</w:t>
      </w:r>
      <w:r w:rsidRPr="008A669E">
        <w:rPr>
          <w:bCs/>
          <w:sz w:val="28"/>
          <w:szCs w:val="28"/>
        </w:rPr>
        <w:t>.</w:t>
      </w:r>
      <w:r w:rsidRPr="008A669E">
        <w:rPr>
          <w:bCs/>
          <w:sz w:val="28"/>
          <w:szCs w:val="28"/>
        </w:rPr>
        <w:tab/>
        <w:t>Подведение итогов. Домашнее задание.</w:t>
      </w:r>
    </w:p>
    <w:p w:rsidR="00A83762" w:rsidRPr="008A669E" w:rsidRDefault="00A83762" w:rsidP="00A83762">
      <w:pPr>
        <w:rPr>
          <w:b/>
          <w:bCs/>
          <w:sz w:val="28"/>
          <w:szCs w:val="28"/>
        </w:rPr>
      </w:pPr>
    </w:p>
    <w:p w:rsidR="00A83762" w:rsidRPr="008A669E" w:rsidRDefault="00A83762" w:rsidP="00A83762">
      <w:pPr>
        <w:rPr>
          <w:b/>
          <w:bCs/>
          <w:sz w:val="28"/>
          <w:szCs w:val="28"/>
        </w:rPr>
      </w:pPr>
      <w:r>
        <w:rPr>
          <w:b/>
          <w:bCs/>
          <w:sz w:val="28"/>
          <w:szCs w:val="28"/>
        </w:rPr>
        <w:t xml:space="preserve">Ход урока </w:t>
      </w:r>
    </w:p>
    <w:p w:rsidR="00A83762" w:rsidRPr="008A669E" w:rsidRDefault="00A83762" w:rsidP="00A83762">
      <w:pPr>
        <w:numPr>
          <w:ilvl w:val="0"/>
          <w:numId w:val="19"/>
        </w:numPr>
        <w:tabs>
          <w:tab w:val="left" w:pos="708"/>
        </w:tabs>
        <w:suppressAutoHyphens/>
        <w:spacing w:line="276" w:lineRule="auto"/>
        <w:rPr>
          <w:b/>
          <w:bCs/>
          <w:sz w:val="28"/>
          <w:szCs w:val="28"/>
        </w:rPr>
      </w:pPr>
      <w:r w:rsidRPr="008A669E">
        <w:rPr>
          <w:b/>
          <w:bCs/>
          <w:sz w:val="28"/>
          <w:szCs w:val="28"/>
        </w:rPr>
        <w:t xml:space="preserve">Беседа </w:t>
      </w:r>
    </w:p>
    <w:p w:rsidR="00A83762" w:rsidRPr="008A669E" w:rsidRDefault="00A83762" w:rsidP="00A83762">
      <w:pPr>
        <w:ind w:left="360"/>
        <w:rPr>
          <w:b/>
          <w:bCs/>
          <w:sz w:val="28"/>
          <w:szCs w:val="28"/>
        </w:rPr>
      </w:pPr>
      <w:r w:rsidRPr="008A669E">
        <w:rPr>
          <w:b/>
          <w:bCs/>
          <w:sz w:val="28"/>
          <w:szCs w:val="28"/>
        </w:rPr>
        <w:t xml:space="preserve">Учитель. </w:t>
      </w:r>
    </w:p>
    <w:p w:rsidR="00A83762" w:rsidRDefault="00A83762" w:rsidP="00A83762">
      <w:pPr>
        <w:ind w:firstLine="709"/>
        <w:jc w:val="both"/>
        <w:rPr>
          <w:bCs/>
          <w:sz w:val="28"/>
          <w:szCs w:val="28"/>
        </w:rPr>
      </w:pPr>
      <w:r w:rsidRPr="008A669E">
        <w:rPr>
          <w:bCs/>
          <w:sz w:val="28"/>
          <w:szCs w:val="28"/>
        </w:rPr>
        <w:t xml:space="preserve">При изменении слова может происходить замена одних  звуков другими.  Найдите примеры таких слов (из предложенного списка слов: </w:t>
      </w:r>
      <w:r w:rsidRPr="008A669E">
        <w:rPr>
          <w:bCs/>
          <w:sz w:val="28"/>
          <w:szCs w:val="28"/>
          <w:u w:val="single"/>
        </w:rPr>
        <w:t>свеча</w:t>
      </w:r>
      <w:r w:rsidRPr="008A669E">
        <w:rPr>
          <w:bCs/>
          <w:sz w:val="28"/>
          <w:szCs w:val="28"/>
        </w:rPr>
        <w:t xml:space="preserve">, </w:t>
      </w:r>
      <w:r w:rsidRPr="008A669E">
        <w:rPr>
          <w:bCs/>
          <w:sz w:val="28"/>
          <w:szCs w:val="28"/>
          <w:u w:val="single"/>
        </w:rPr>
        <w:t>друг,  пишу</w:t>
      </w:r>
      <w:r w:rsidRPr="008A669E">
        <w:rPr>
          <w:bCs/>
          <w:sz w:val="28"/>
          <w:szCs w:val="28"/>
        </w:rPr>
        <w:t xml:space="preserve">, девочка, роса, </w:t>
      </w:r>
      <w:r w:rsidRPr="008A669E">
        <w:rPr>
          <w:bCs/>
          <w:sz w:val="28"/>
          <w:szCs w:val="28"/>
          <w:u w:val="single"/>
        </w:rPr>
        <w:t>спор</w:t>
      </w:r>
      <w:r w:rsidRPr="008A669E">
        <w:rPr>
          <w:bCs/>
          <w:sz w:val="28"/>
          <w:szCs w:val="28"/>
        </w:rPr>
        <w:t xml:space="preserve">, </w:t>
      </w:r>
      <w:r w:rsidRPr="008A669E">
        <w:rPr>
          <w:bCs/>
          <w:sz w:val="28"/>
          <w:szCs w:val="28"/>
          <w:u w:val="single"/>
        </w:rPr>
        <w:t>камень</w:t>
      </w:r>
      <w:r w:rsidRPr="008A669E">
        <w:rPr>
          <w:bCs/>
          <w:sz w:val="28"/>
          <w:szCs w:val="28"/>
        </w:rPr>
        <w:t xml:space="preserve">, трава, рисунок, </w:t>
      </w:r>
      <w:r w:rsidRPr="008A669E">
        <w:rPr>
          <w:bCs/>
          <w:sz w:val="28"/>
          <w:szCs w:val="28"/>
          <w:u w:val="single"/>
        </w:rPr>
        <w:t>воздух</w:t>
      </w:r>
      <w:r w:rsidRPr="008A669E">
        <w:rPr>
          <w:bCs/>
          <w:sz w:val="28"/>
          <w:szCs w:val="28"/>
        </w:rPr>
        <w:t xml:space="preserve"> ). Продемонстрируйте замену звуков, изменив данные слова. (Например, пишу-писать, спор-оспаривать). Как называется такая замена звуков? (Чередование звуков). Какие звуки чередуются, гласные или согласные?  Чередование звуков в приведённых примерах отражается на письме, т.е. слова на письме отличаются в звуковом составе (друг- дружба). Приведите примеры, когда чередование звуков существует, но на письме не отражается (вода – [вада]).</w:t>
      </w:r>
    </w:p>
    <w:p w:rsidR="00A83762" w:rsidRPr="008A669E" w:rsidRDefault="00A83762" w:rsidP="00A83762">
      <w:pPr>
        <w:ind w:firstLine="709"/>
        <w:jc w:val="both"/>
        <w:rPr>
          <w:bCs/>
          <w:sz w:val="28"/>
          <w:szCs w:val="28"/>
        </w:rPr>
      </w:pPr>
      <w:r w:rsidRPr="008A669E">
        <w:rPr>
          <w:bCs/>
          <w:sz w:val="28"/>
          <w:szCs w:val="28"/>
        </w:rPr>
        <w:t xml:space="preserve"> </w:t>
      </w:r>
      <w:r>
        <w:rPr>
          <w:bCs/>
          <w:sz w:val="28"/>
          <w:szCs w:val="28"/>
        </w:rPr>
        <w:t xml:space="preserve">В случае затруднения обратиться к материалам </w:t>
      </w:r>
      <w:r w:rsidRPr="002C28D4">
        <w:rPr>
          <w:bCs/>
          <w:sz w:val="28"/>
          <w:szCs w:val="28"/>
        </w:rPr>
        <w:t xml:space="preserve"> </w:t>
      </w:r>
      <w:r>
        <w:rPr>
          <w:bCs/>
          <w:sz w:val="28"/>
          <w:szCs w:val="28"/>
        </w:rPr>
        <w:t>§77.</w:t>
      </w:r>
    </w:p>
    <w:p w:rsidR="00A83762" w:rsidRPr="008A669E" w:rsidRDefault="00A83762" w:rsidP="00A83762">
      <w:pPr>
        <w:ind w:firstLine="709"/>
        <w:rPr>
          <w:bCs/>
          <w:sz w:val="28"/>
          <w:szCs w:val="28"/>
        </w:rPr>
      </w:pPr>
    </w:p>
    <w:p w:rsidR="00A83762" w:rsidRDefault="00A83762" w:rsidP="00A83762">
      <w:pPr>
        <w:numPr>
          <w:ilvl w:val="0"/>
          <w:numId w:val="19"/>
        </w:numPr>
        <w:tabs>
          <w:tab w:val="left" w:pos="708"/>
        </w:tabs>
        <w:suppressAutoHyphens/>
        <w:spacing w:line="276" w:lineRule="auto"/>
        <w:rPr>
          <w:b/>
          <w:bCs/>
          <w:sz w:val="28"/>
          <w:szCs w:val="28"/>
        </w:rPr>
      </w:pPr>
      <w:r w:rsidRPr="008A669E">
        <w:rPr>
          <w:b/>
          <w:bCs/>
          <w:sz w:val="28"/>
          <w:szCs w:val="28"/>
        </w:rPr>
        <w:t xml:space="preserve">Постановка задачи </w:t>
      </w:r>
    </w:p>
    <w:p w:rsidR="00A83762" w:rsidRPr="002C28D4" w:rsidRDefault="00A83762" w:rsidP="00A83762">
      <w:pPr>
        <w:ind w:left="1065"/>
        <w:rPr>
          <w:bCs/>
          <w:sz w:val="28"/>
          <w:szCs w:val="28"/>
        </w:rPr>
      </w:pPr>
      <w:r>
        <w:rPr>
          <w:bCs/>
          <w:sz w:val="28"/>
          <w:szCs w:val="28"/>
        </w:rPr>
        <w:t>На уроке необходимо научиться узнавать слова, в которых есть корни с чередованием.</w:t>
      </w:r>
    </w:p>
    <w:p w:rsidR="00A83762" w:rsidRDefault="00A83762" w:rsidP="00A83762">
      <w:pPr>
        <w:rPr>
          <w:b/>
          <w:bCs/>
          <w:sz w:val="28"/>
          <w:szCs w:val="28"/>
        </w:rPr>
      </w:pPr>
    </w:p>
    <w:p w:rsidR="00A44B04" w:rsidRDefault="00A44B04" w:rsidP="00A83762">
      <w:pPr>
        <w:rPr>
          <w:b/>
          <w:bCs/>
          <w:sz w:val="28"/>
          <w:szCs w:val="28"/>
        </w:rPr>
      </w:pPr>
    </w:p>
    <w:p w:rsidR="00A44B04" w:rsidRDefault="00A44B04" w:rsidP="00A83762">
      <w:pPr>
        <w:rPr>
          <w:b/>
          <w:bCs/>
          <w:sz w:val="28"/>
          <w:szCs w:val="28"/>
        </w:rPr>
      </w:pPr>
    </w:p>
    <w:p w:rsidR="00A44B04" w:rsidRDefault="00A44B04" w:rsidP="00A83762">
      <w:pPr>
        <w:rPr>
          <w:b/>
          <w:bCs/>
          <w:sz w:val="28"/>
          <w:szCs w:val="28"/>
        </w:rPr>
      </w:pPr>
    </w:p>
    <w:p w:rsidR="00A44B04" w:rsidRDefault="00A44B04" w:rsidP="00A83762">
      <w:pPr>
        <w:rPr>
          <w:b/>
          <w:bCs/>
          <w:sz w:val="28"/>
          <w:szCs w:val="28"/>
        </w:rPr>
      </w:pPr>
    </w:p>
    <w:p w:rsidR="00A44B04" w:rsidRDefault="00A44B04" w:rsidP="00A83762">
      <w:pPr>
        <w:rPr>
          <w:b/>
          <w:bCs/>
          <w:sz w:val="28"/>
          <w:szCs w:val="28"/>
        </w:rPr>
      </w:pPr>
    </w:p>
    <w:p w:rsidR="00A44B04" w:rsidRPr="008A669E" w:rsidRDefault="00A44B04" w:rsidP="00A83762">
      <w:pPr>
        <w:rPr>
          <w:b/>
          <w:bCs/>
          <w:sz w:val="28"/>
          <w:szCs w:val="28"/>
        </w:rPr>
      </w:pPr>
    </w:p>
    <w:p w:rsidR="00A83762" w:rsidRPr="008A669E" w:rsidRDefault="00A83762" w:rsidP="00A83762">
      <w:pPr>
        <w:rPr>
          <w:b/>
          <w:bCs/>
          <w:sz w:val="28"/>
          <w:szCs w:val="28"/>
        </w:rPr>
      </w:pPr>
      <w:r w:rsidRPr="008A669E">
        <w:rPr>
          <w:b/>
          <w:bCs/>
          <w:sz w:val="28"/>
          <w:szCs w:val="28"/>
        </w:rPr>
        <w:lastRenderedPageBreak/>
        <w:t>3.</w:t>
      </w:r>
      <w:r w:rsidRPr="008A669E">
        <w:rPr>
          <w:b/>
          <w:bCs/>
          <w:sz w:val="28"/>
          <w:szCs w:val="28"/>
        </w:rPr>
        <w:tab/>
        <w:t xml:space="preserve">Выполнение задания </w:t>
      </w:r>
    </w:p>
    <w:p w:rsidR="00A83762" w:rsidRPr="008A669E" w:rsidRDefault="00A83762" w:rsidP="00A83762">
      <w:pP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2710"/>
        <w:gridCol w:w="3675"/>
        <w:gridCol w:w="2062"/>
      </w:tblGrid>
      <w:tr w:rsidR="004313B9" w:rsidRPr="008A669E" w:rsidTr="002E5972">
        <w:tc>
          <w:tcPr>
            <w:tcW w:w="1148" w:type="dxa"/>
            <w:shd w:val="clear" w:color="auto" w:fill="auto"/>
          </w:tcPr>
          <w:p w:rsidR="004313B9" w:rsidRPr="008A669E" w:rsidRDefault="004313B9" w:rsidP="0072319D">
            <w:pPr>
              <w:rPr>
                <w:b/>
                <w:bCs/>
                <w:sz w:val="28"/>
                <w:szCs w:val="28"/>
              </w:rPr>
            </w:pPr>
            <w:r w:rsidRPr="008A669E">
              <w:rPr>
                <w:b/>
                <w:bCs/>
                <w:sz w:val="28"/>
                <w:szCs w:val="28"/>
              </w:rPr>
              <w:t>Этапы работы</w:t>
            </w:r>
          </w:p>
        </w:tc>
        <w:tc>
          <w:tcPr>
            <w:tcW w:w="2710" w:type="dxa"/>
            <w:shd w:val="clear" w:color="auto" w:fill="auto"/>
          </w:tcPr>
          <w:p w:rsidR="004313B9" w:rsidRPr="006C28B9" w:rsidRDefault="004313B9" w:rsidP="00FB0F14">
            <w:pPr>
              <w:jc w:val="both"/>
              <w:rPr>
                <w:b/>
              </w:rPr>
            </w:pPr>
            <w:r>
              <w:rPr>
                <w:b/>
              </w:rPr>
              <w:t>Задания для класса</w:t>
            </w:r>
          </w:p>
        </w:tc>
        <w:tc>
          <w:tcPr>
            <w:tcW w:w="3675" w:type="dxa"/>
            <w:shd w:val="clear" w:color="auto" w:fill="auto"/>
          </w:tcPr>
          <w:p w:rsidR="004313B9" w:rsidRPr="006C28B9" w:rsidRDefault="004313B9" w:rsidP="00FB0F14">
            <w:pPr>
              <w:jc w:val="both"/>
              <w:rPr>
                <w:b/>
              </w:rPr>
            </w:pPr>
            <w:r>
              <w:rPr>
                <w:b/>
              </w:rPr>
              <w:t>Задания для ребёнка с ОВЗ</w:t>
            </w:r>
          </w:p>
        </w:tc>
        <w:tc>
          <w:tcPr>
            <w:tcW w:w="2062" w:type="dxa"/>
            <w:shd w:val="clear" w:color="auto" w:fill="auto"/>
          </w:tcPr>
          <w:p w:rsidR="004313B9" w:rsidRPr="008A669E" w:rsidRDefault="004313B9" w:rsidP="0072319D">
            <w:pPr>
              <w:rPr>
                <w:b/>
                <w:bCs/>
                <w:sz w:val="28"/>
                <w:szCs w:val="28"/>
              </w:rPr>
            </w:pPr>
            <w:r>
              <w:rPr>
                <w:b/>
                <w:bCs/>
                <w:sz w:val="28"/>
                <w:szCs w:val="28"/>
              </w:rPr>
              <w:t>Примечание</w:t>
            </w:r>
          </w:p>
        </w:tc>
      </w:tr>
      <w:tr w:rsidR="00A83762" w:rsidRPr="008A669E" w:rsidTr="002E5972">
        <w:tc>
          <w:tcPr>
            <w:tcW w:w="1148" w:type="dxa"/>
            <w:shd w:val="clear" w:color="auto" w:fill="auto"/>
          </w:tcPr>
          <w:p w:rsidR="00A83762" w:rsidRPr="008A669E" w:rsidRDefault="00A83762" w:rsidP="0072319D">
            <w:pPr>
              <w:rPr>
                <w:b/>
                <w:bCs/>
                <w:sz w:val="28"/>
                <w:szCs w:val="28"/>
                <w:lang w:val="en-US"/>
              </w:rPr>
            </w:pPr>
            <w:r w:rsidRPr="008A669E">
              <w:rPr>
                <w:b/>
                <w:bCs/>
                <w:sz w:val="28"/>
                <w:szCs w:val="28"/>
                <w:lang w:val="en-US"/>
              </w:rPr>
              <w:t>I</w:t>
            </w:r>
          </w:p>
        </w:tc>
        <w:tc>
          <w:tcPr>
            <w:tcW w:w="6385" w:type="dxa"/>
            <w:gridSpan w:val="2"/>
            <w:shd w:val="clear" w:color="auto" w:fill="auto"/>
          </w:tcPr>
          <w:p w:rsidR="00A83762" w:rsidRPr="009638C3" w:rsidRDefault="00A83762" w:rsidP="0072319D">
            <w:pPr>
              <w:rPr>
                <w:bCs/>
                <w:color w:val="FF0000"/>
                <w:sz w:val="28"/>
                <w:szCs w:val="28"/>
              </w:rPr>
            </w:pPr>
            <w:r w:rsidRPr="009638C3">
              <w:rPr>
                <w:bCs/>
                <w:sz w:val="28"/>
                <w:szCs w:val="28"/>
              </w:rPr>
              <w:t>Беседа по теоретическому материалу</w:t>
            </w:r>
          </w:p>
        </w:tc>
        <w:tc>
          <w:tcPr>
            <w:tcW w:w="2062" w:type="dxa"/>
            <w:shd w:val="clear" w:color="auto" w:fill="auto"/>
          </w:tcPr>
          <w:p w:rsidR="00A83762" w:rsidRPr="009638C3" w:rsidRDefault="00A83762" w:rsidP="0072319D">
            <w:pPr>
              <w:rPr>
                <w:b/>
                <w:bCs/>
                <w:sz w:val="28"/>
                <w:szCs w:val="28"/>
              </w:rPr>
            </w:pPr>
          </w:p>
        </w:tc>
      </w:tr>
      <w:tr w:rsidR="00A83762" w:rsidRPr="008A669E" w:rsidTr="002E5972">
        <w:tc>
          <w:tcPr>
            <w:tcW w:w="1148" w:type="dxa"/>
            <w:shd w:val="clear" w:color="auto" w:fill="auto"/>
          </w:tcPr>
          <w:p w:rsidR="00A83762" w:rsidRPr="008A669E" w:rsidRDefault="00A83762" w:rsidP="0072319D">
            <w:pPr>
              <w:rPr>
                <w:b/>
                <w:bCs/>
                <w:sz w:val="28"/>
                <w:szCs w:val="28"/>
                <w:lang w:val="en-US"/>
              </w:rPr>
            </w:pPr>
            <w:r w:rsidRPr="008A669E">
              <w:rPr>
                <w:b/>
                <w:bCs/>
                <w:sz w:val="28"/>
                <w:szCs w:val="28"/>
                <w:lang w:val="en-US"/>
              </w:rPr>
              <w:t>II</w:t>
            </w:r>
          </w:p>
        </w:tc>
        <w:tc>
          <w:tcPr>
            <w:tcW w:w="2710" w:type="dxa"/>
            <w:shd w:val="clear" w:color="auto" w:fill="auto"/>
          </w:tcPr>
          <w:p w:rsidR="00A83762" w:rsidRPr="009638C3" w:rsidRDefault="00A83762" w:rsidP="0072319D">
            <w:pPr>
              <w:rPr>
                <w:bCs/>
                <w:sz w:val="28"/>
                <w:szCs w:val="28"/>
              </w:rPr>
            </w:pPr>
            <w:r w:rsidRPr="009638C3">
              <w:rPr>
                <w:bCs/>
                <w:sz w:val="28"/>
                <w:szCs w:val="28"/>
              </w:rPr>
              <w:t>Практическая работа</w:t>
            </w:r>
          </w:p>
          <w:p w:rsidR="00A83762" w:rsidRPr="009638C3" w:rsidRDefault="00A83762" w:rsidP="0072319D">
            <w:pPr>
              <w:rPr>
                <w:bCs/>
                <w:sz w:val="28"/>
                <w:szCs w:val="28"/>
              </w:rPr>
            </w:pPr>
            <w:r w:rsidRPr="009638C3">
              <w:rPr>
                <w:bCs/>
                <w:sz w:val="28"/>
                <w:szCs w:val="28"/>
              </w:rPr>
              <w:t>(письменно)</w:t>
            </w:r>
          </w:p>
          <w:p w:rsidR="00A83762" w:rsidRPr="009638C3" w:rsidRDefault="00A83762" w:rsidP="0072319D">
            <w:pPr>
              <w:rPr>
                <w:bCs/>
                <w:sz w:val="28"/>
                <w:szCs w:val="28"/>
              </w:rPr>
            </w:pPr>
          </w:p>
        </w:tc>
        <w:tc>
          <w:tcPr>
            <w:tcW w:w="3675" w:type="dxa"/>
            <w:shd w:val="clear" w:color="auto" w:fill="auto"/>
          </w:tcPr>
          <w:p w:rsidR="00A83762" w:rsidRPr="009638C3" w:rsidRDefault="00A83762" w:rsidP="0072319D">
            <w:pPr>
              <w:rPr>
                <w:bCs/>
                <w:sz w:val="28"/>
                <w:szCs w:val="28"/>
              </w:rPr>
            </w:pPr>
            <w:r w:rsidRPr="009638C3">
              <w:rPr>
                <w:bCs/>
                <w:sz w:val="28"/>
                <w:szCs w:val="28"/>
              </w:rPr>
              <w:t xml:space="preserve">Организация самостоятельной работы ученика </w:t>
            </w:r>
          </w:p>
        </w:tc>
        <w:tc>
          <w:tcPr>
            <w:tcW w:w="2062" w:type="dxa"/>
            <w:shd w:val="clear" w:color="auto" w:fill="auto"/>
          </w:tcPr>
          <w:p w:rsidR="00A83762" w:rsidRPr="009638C3" w:rsidRDefault="00A83762" w:rsidP="0072319D">
            <w:pPr>
              <w:rPr>
                <w:b/>
                <w:bCs/>
                <w:sz w:val="28"/>
                <w:szCs w:val="28"/>
              </w:rPr>
            </w:pPr>
          </w:p>
        </w:tc>
      </w:tr>
      <w:tr w:rsidR="00A83762" w:rsidRPr="008A669E" w:rsidTr="002E5972">
        <w:trPr>
          <w:trHeight w:val="2168"/>
        </w:trPr>
        <w:tc>
          <w:tcPr>
            <w:tcW w:w="1148" w:type="dxa"/>
            <w:shd w:val="clear" w:color="auto" w:fill="auto"/>
          </w:tcPr>
          <w:p w:rsidR="00A83762" w:rsidRPr="008A669E" w:rsidRDefault="00A83762" w:rsidP="0072319D">
            <w:pPr>
              <w:rPr>
                <w:bCs/>
                <w:sz w:val="28"/>
                <w:szCs w:val="28"/>
              </w:rPr>
            </w:pPr>
            <w:r w:rsidRPr="008A669E">
              <w:rPr>
                <w:bCs/>
                <w:sz w:val="28"/>
                <w:szCs w:val="28"/>
              </w:rPr>
              <w:t>1.</w:t>
            </w:r>
          </w:p>
        </w:tc>
        <w:tc>
          <w:tcPr>
            <w:tcW w:w="2710" w:type="dxa"/>
            <w:shd w:val="clear" w:color="auto" w:fill="auto"/>
          </w:tcPr>
          <w:p w:rsidR="00A83762" w:rsidRPr="009638C3" w:rsidRDefault="00A83762" w:rsidP="0072319D">
            <w:pPr>
              <w:rPr>
                <w:bCs/>
                <w:sz w:val="28"/>
                <w:szCs w:val="28"/>
              </w:rPr>
            </w:pPr>
            <w:r w:rsidRPr="009638C3">
              <w:rPr>
                <w:bCs/>
                <w:sz w:val="28"/>
                <w:szCs w:val="28"/>
              </w:rPr>
              <w:t>Упр. 409:</w:t>
            </w:r>
            <w:r w:rsidRPr="009638C3">
              <w:rPr>
                <w:b/>
                <w:bCs/>
                <w:sz w:val="28"/>
                <w:szCs w:val="28"/>
              </w:rPr>
              <w:t xml:space="preserve"> выберите</w:t>
            </w:r>
            <w:r w:rsidRPr="009638C3">
              <w:rPr>
                <w:bCs/>
                <w:sz w:val="28"/>
                <w:szCs w:val="28"/>
              </w:rPr>
              <w:t xml:space="preserve"> и </w:t>
            </w:r>
            <w:r w:rsidRPr="009638C3">
              <w:rPr>
                <w:b/>
                <w:bCs/>
                <w:sz w:val="28"/>
                <w:szCs w:val="28"/>
              </w:rPr>
              <w:t>запишите</w:t>
            </w:r>
            <w:r w:rsidRPr="009638C3">
              <w:rPr>
                <w:bCs/>
                <w:sz w:val="28"/>
                <w:szCs w:val="28"/>
              </w:rPr>
              <w:t xml:space="preserve"> слова с чередующимися согласными и гласными в корне.</w:t>
            </w:r>
          </w:p>
          <w:p w:rsidR="00A83762" w:rsidRPr="009638C3" w:rsidRDefault="00A83762" w:rsidP="0072319D">
            <w:pPr>
              <w:rPr>
                <w:bCs/>
                <w:sz w:val="28"/>
                <w:szCs w:val="28"/>
              </w:rPr>
            </w:pPr>
            <w:r w:rsidRPr="009638C3">
              <w:rPr>
                <w:bCs/>
                <w:sz w:val="28"/>
                <w:szCs w:val="28"/>
              </w:rPr>
              <w:t>Например, вязать – вяжу.</w:t>
            </w:r>
          </w:p>
        </w:tc>
        <w:tc>
          <w:tcPr>
            <w:tcW w:w="3675" w:type="dxa"/>
            <w:shd w:val="clear" w:color="auto" w:fill="auto"/>
          </w:tcPr>
          <w:p w:rsidR="00A83762" w:rsidRPr="009638C3" w:rsidRDefault="00A83762" w:rsidP="0072319D">
            <w:pPr>
              <w:rPr>
                <w:bCs/>
                <w:sz w:val="28"/>
                <w:szCs w:val="28"/>
              </w:rPr>
            </w:pPr>
            <w:r w:rsidRPr="009638C3">
              <w:rPr>
                <w:b/>
                <w:bCs/>
                <w:sz w:val="28"/>
                <w:szCs w:val="28"/>
              </w:rPr>
              <w:t xml:space="preserve">Подчеркни </w:t>
            </w:r>
            <w:r w:rsidRPr="009638C3">
              <w:rPr>
                <w:bCs/>
                <w:sz w:val="28"/>
                <w:szCs w:val="28"/>
              </w:rPr>
              <w:t>чередующиеся согласные в корне слова:</w:t>
            </w:r>
          </w:p>
          <w:p w:rsidR="00A83762" w:rsidRPr="009638C3" w:rsidRDefault="00A83762" w:rsidP="0072319D">
            <w:pPr>
              <w:rPr>
                <w:bCs/>
                <w:sz w:val="28"/>
                <w:szCs w:val="28"/>
              </w:rPr>
            </w:pPr>
            <w:r w:rsidRPr="009638C3">
              <w:rPr>
                <w:bCs/>
                <w:sz w:val="28"/>
                <w:szCs w:val="28"/>
              </w:rPr>
              <w:t>сук – сучок</w:t>
            </w:r>
          </w:p>
          <w:p w:rsidR="00A83762" w:rsidRPr="009638C3" w:rsidRDefault="00A83762" w:rsidP="0072319D">
            <w:pPr>
              <w:rPr>
                <w:bCs/>
                <w:sz w:val="28"/>
                <w:szCs w:val="28"/>
              </w:rPr>
            </w:pPr>
            <w:r w:rsidRPr="009638C3">
              <w:rPr>
                <w:bCs/>
                <w:sz w:val="28"/>
                <w:szCs w:val="28"/>
              </w:rPr>
              <w:t>черенок-черешок</w:t>
            </w:r>
          </w:p>
          <w:p w:rsidR="00A83762" w:rsidRPr="009638C3" w:rsidRDefault="00A83762" w:rsidP="0072319D">
            <w:pPr>
              <w:rPr>
                <w:bCs/>
                <w:sz w:val="28"/>
                <w:szCs w:val="28"/>
              </w:rPr>
            </w:pPr>
            <w:r w:rsidRPr="009638C3">
              <w:rPr>
                <w:bCs/>
                <w:sz w:val="28"/>
                <w:szCs w:val="28"/>
              </w:rPr>
              <w:t>друг – дружище</w:t>
            </w:r>
            <w:r w:rsidR="002E5972" w:rsidRPr="009638C3">
              <w:rPr>
                <w:bCs/>
                <w:sz w:val="28"/>
                <w:szCs w:val="28"/>
              </w:rPr>
              <w:t xml:space="preserve"> </w:t>
            </w:r>
          </w:p>
        </w:tc>
        <w:tc>
          <w:tcPr>
            <w:tcW w:w="2062" w:type="dxa"/>
            <w:shd w:val="clear" w:color="auto" w:fill="auto"/>
          </w:tcPr>
          <w:p w:rsidR="00A83762" w:rsidRPr="009638C3" w:rsidRDefault="00A83762" w:rsidP="002E5972">
            <w:pPr>
              <w:rPr>
                <w:bCs/>
              </w:rPr>
            </w:pPr>
            <w:r w:rsidRPr="009638C3">
              <w:rPr>
                <w:bCs/>
                <w:sz w:val="28"/>
                <w:szCs w:val="28"/>
              </w:rPr>
              <w:t xml:space="preserve">Карточка для </w:t>
            </w:r>
            <w:r w:rsidR="002E5972" w:rsidRPr="009638C3">
              <w:rPr>
                <w:bCs/>
                <w:sz w:val="28"/>
                <w:szCs w:val="28"/>
              </w:rPr>
              <w:t>ребенка с ОВЗ</w:t>
            </w:r>
            <w:r w:rsidRPr="009638C3">
              <w:rPr>
                <w:bCs/>
                <w:sz w:val="28"/>
                <w:szCs w:val="28"/>
              </w:rPr>
              <w:t xml:space="preserve"> </w:t>
            </w:r>
            <w:r w:rsidR="002E5972" w:rsidRPr="009638C3">
              <w:rPr>
                <w:bCs/>
                <w:sz w:val="20"/>
                <w:szCs w:val="20"/>
              </w:rPr>
              <w:t xml:space="preserve">(Приложение </w:t>
            </w:r>
            <w:r w:rsidR="002E5972" w:rsidRPr="009638C3">
              <w:rPr>
                <w:b/>
                <w:bCs/>
                <w:sz w:val="20"/>
                <w:szCs w:val="20"/>
              </w:rPr>
              <w:t>№ 1)</w:t>
            </w:r>
          </w:p>
        </w:tc>
      </w:tr>
      <w:tr w:rsidR="00A83762" w:rsidRPr="008A669E" w:rsidTr="002E5972">
        <w:trPr>
          <w:trHeight w:val="839"/>
        </w:trPr>
        <w:tc>
          <w:tcPr>
            <w:tcW w:w="1148" w:type="dxa"/>
            <w:shd w:val="clear" w:color="auto" w:fill="auto"/>
          </w:tcPr>
          <w:p w:rsidR="00A83762" w:rsidRPr="008A669E" w:rsidRDefault="00A83762" w:rsidP="0072319D">
            <w:pPr>
              <w:rPr>
                <w:bCs/>
                <w:sz w:val="28"/>
                <w:szCs w:val="28"/>
              </w:rPr>
            </w:pPr>
            <w:r w:rsidRPr="008A669E">
              <w:rPr>
                <w:bCs/>
                <w:sz w:val="28"/>
                <w:szCs w:val="28"/>
              </w:rPr>
              <w:t>2.</w:t>
            </w:r>
          </w:p>
        </w:tc>
        <w:tc>
          <w:tcPr>
            <w:tcW w:w="6385" w:type="dxa"/>
            <w:gridSpan w:val="2"/>
            <w:shd w:val="clear" w:color="auto" w:fill="auto"/>
          </w:tcPr>
          <w:p w:rsidR="00A83762" w:rsidRPr="009638C3" w:rsidRDefault="00A83762" w:rsidP="0072319D">
            <w:pPr>
              <w:rPr>
                <w:bCs/>
                <w:sz w:val="28"/>
                <w:szCs w:val="28"/>
              </w:rPr>
            </w:pPr>
            <w:r w:rsidRPr="009638C3">
              <w:rPr>
                <w:bCs/>
                <w:sz w:val="28"/>
                <w:szCs w:val="28"/>
              </w:rPr>
              <w:t>Работа с  §78: беглые гласные.</w:t>
            </w:r>
          </w:p>
          <w:p w:rsidR="00A83762" w:rsidRPr="009638C3" w:rsidRDefault="00A83762" w:rsidP="0072319D">
            <w:pPr>
              <w:rPr>
                <w:b/>
                <w:bCs/>
                <w:sz w:val="28"/>
                <w:szCs w:val="28"/>
              </w:rPr>
            </w:pPr>
            <w:r w:rsidRPr="009638C3">
              <w:rPr>
                <w:bCs/>
                <w:sz w:val="28"/>
                <w:szCs w:val="28"/>
              </w:rPr>
              <w:t>Рассмотрите таблицу примеров.</w:t>
            </w:r>
          </w:p>
        </w:tc>
        <w:tc>
          <w:tcPr>
            <w:tcW w:w="2062" w:type="dxa"/>
            <w:shd w:val="clear" w:color="auto" w:fill="auto"/>
          </w:tcPr>
          <w:p w:rsidR="00A83762" w:rsidRPr="009638C3" w:rsidRDefault="00A83762" w:rsidP="0072319D">
            <w:pPr>
              <w:rPr>
                <w:bCs/>
                <w:sz w:val="28"/>
                <w:szCs w:val="28"/>
              </w:rPr>
            </w:pPr>
          </w:p>
        </w:tc>
      </w:tr>
      <w:tr w:rsidR="00A83762" w:rsidRPr="008A669E" w:rsidTr="002E5972">
        <w:tc>
          <w:tcPr>
            <w:tcW w:w="1148" w:type="dxa"/>
            <w:shd w:val="clear" w:color="auto" w:fill="auto"/>
          </w:tcPr>
          <w:p w:rsidR="00A83762" w:rsidRPr="008A669E" w:rsidRDefault="00A83762" w:rsidP="0072319D">
            <w:pPr>
              <w:rPr>
                <w:bCs/>
                <w:sz w:val="28"/>
                <w:szCs w:val="28"/>
              </w:rPr>
            </w:pPr>
            <w:r>
              <w:rPr>
                <w:bCs/>
                <w:sz w:val="28"/>
                <w:szCs w:val="28"/>
              </w:rPr>
              <w:t>3.</w:t>
            </w:r>
          </w:p>
        </w:tc>
        <w:tc>
          <w:tcPr>
            <w:tcW w:w="2710" w:type="dxa"/>
            <w:shd w:val="clear" w:color="auto" w:fill="auto"/>
          </w:tcPr>
          <w:p w:rsidR="00A83762" w:rsidRPr="009638C3" w:rsidRDefault="00A83762" w:rsidP="0072319D">
            <w:pPr>
              <w:rPr>
                <w:bCs/>
                <w:sz w:val="28"/>
                <w:szCs w:val="28"/>
              </w:rPr>
            </w:pPr>
            <w:r w:rsidRPr="009638C3">
              <w:rPr>
                <w:bCs/>
                <w:sz w:val="28"/>
                <w:szCs w:val="28"/>
              </w:rPr>
              <w:t xml:space="preserve">Упр. 410: запишите слова с беглыми гласными </w:t>
            </w:r>
            <w:r w:rsidRPr="009638C3">
              <w:rPr>
                <w:b/>
                <w:bCs/>
                <w:sz w:val="28"/>
                <w:szCs w:val="28"/>
              </w:rPr>
              <w:t>по образцам</w:t>
            </w:r>
            <w:r w:rsidRPr="009638C3">
              <w:rPr>
                <w:bCs/>
                <w:sz w:val="28"/>
                <w:szCs w:val="28"/>
              </w:rPr>
              <w:t>. Составьте словосочетания со словом ЛИСТОК в разных значениях.</w:t>
            </w:r>
          </w:p>
          <w:p w:rsidR="00A83762" w:rsidRPr="009638C3" w:rsidRDefault="00A83762" w:rsidP="0072319D">
            <w:pPr>
              <w:rPr>
                <w:bCs/>
                <w:sz w:val="28"/>
                <w:szCs w:val="28"/>
              </w:rPr>
            </w:pPr>
            <w:r w:rsidRPr="009638C3">
              <w:rPr>
                <w:bCs/>
                <w:sz w:val="28"/>
                <w:szCs w:val="28"/>
              </w:rPr>
              <w:t>Упр. 411: допишите ряды слов по образцам. В какой части слова находятся беглые гласные?</w:t>
            </w:r>
          </w:p>
        </w:tc>
        <w:tc>
          <w:tcPr>
            <w:tcW w:w="3675" w:type="dxa"/>
            <w:shd w:val="clear" w:color="auto" w:fill="auto"/>
          </w:tcPr>
          <w:p w:rsidR="00A83762" w:rsidRPr="009638C3" w:rsidRDefault="00A83762" w:rsidP="0072319D">
            <w:pPr>
              <w:rPr>
                <w:bCs/>
                <w:sz w:val="28"/>
                <w:szCs w:val="28"/>
              </w:rPr>
            </w:pPr>
            <w:r w:rsidRPr="009638C3">
              <w:rPr>
                <w:bCs/>
                <w:sz w:val="28"/>
                <w:szCs w:val="28"/>
              </w:rPr>
              <w:t>1.Подчеркни беглые гласные в корне слова:</w:t>
            </w:r>
          </w:p>
          <w:p w:rsidR="00A83762" w:rsidRPr="009638C3" w:rsidRDefault="00A83762" w:rsidP="0072319D">
            <w:pPr>
              <w:rPr>
                <w:bCs/>
                <w:sz w:val="28"/>
                <w:szCs w:val="28"/>
              </w:rPr>
            </w:pPr>
            <w:r w:rsidRPr="009638C3">
              <w:rPr>
                <w:bCs/>
                <w:sz w:val="28"/>
                <w:szCs w:val="28"/>
              </w:rPr>
              <w:t>мох- мшистые</w:t>
            </w:r>
          </w:p>
          <w:p w:rsidR="00A83762" w:rsidRPr="009638C3" w:rsidRDefault="00A83762" w:rsidP="0072319D">
            <w:pPr>
              <w:rPr>
                <w:bCs/>
                <w:sz w:val="28"/>
                <w:szCs w:val="28"/>
              </w:rPr>
            </w:pPr>
            <w:r w:rsidRPr="009638C3">
              <w:rPr>
                <w:bCs/>
                <w:sz w:val="28"/>
                <w:szCs w:val="28"/>
              </w:rPr>
              <w:t>лёд – льдами</w:t>
            </w:r>
          </w:p>
          <w:p w:rsidR="00A83762" w:rsidRPr="009638C3" w:rsidRDefault="00A83762" w:rsidP="0072319D">
            <w:pPr>
              <w:rPr>
                <w:bCs/>
                <w:sz w:val="28"/>
                <w:szCs w:val="28"/>
              </w:rPr>
            </w:pPr>
            <w:r w:rsidRPr="009638C3">
              <w:rPr>
                <w:bCs/>
                <w:sz w:val="28"/>
                <w:szCs w:val="28"/>
              </w:rPr>
              <w:t>2.Выдели суффикс ЕК-, ОК-, К-.</w:t>
            </w:r>
          </w:p>
          <w:p w:rsidR="00A83762" w:rsidRPr="009638C3" w:rsidRDefault="00A83762" w:rsidP="0072319D">
            <w:pPr>
              <w:rPr>
                <w:bCs/>
                <w:sz w:val="28"/>
                <w:szCs w:val="28"/>
              </w:rPr>
            </w:pPr>
            <w:r w:rsidRPr="009638C3">
              <w:rPr>
                <w:bCs/>
                <w:sz w:val="28"/>
                <w:szCs w:val="28"/>
              </w:rPr>
              <w:t>3.Составь  распространённое предложение с подчёркнутым словом.</w:t>
            </w:r>
          </w:p>
        </w:tc>
        <w:tc>
          <w:tcPr>
            <w:tcW w:w="2062" w:type="dxa"/>
            <w:shd w:val="clear" w:color="auto" w:fill="auto"/>
          </w:tcPr>
          <w:p w:rsidR="002E5972" w:rsidRPr="009638C3" w:rsidRDefault="00A83762" w:rsidP="002E5972">
            <w:pPr>
              <w:rPr>
                <w:bCs/>
                <w:sz w:val="28"/>
                <w:szCs w:val="28"/>
              </w:rPr>
            </w:pPr>
            <w:r w:rsidRPr="009638C3">
              <w:rPr>
                <w:bCs/>
                <w:sz w:val="28"/>
                <w:szCs w:val="28"/>
              </w:rPr>
              <w:t xml:space="preserve">Карточка для </w:t>
            </w:r>
            <w:r w:rsidR="002E5972" w:rsidRPr="009638C3">
              <w:rPr>
                <w:bCs/>
                <w:sz w:val="28"/>
                <w:szCs w:val="28"/>
              </w:rPr>
              <w:t>ребенка с ОВЗ</w:t>
            </w:r>
          </w:p>
          <w:p w:rsidR="00A83762" w:rsidRPr="009638C3" w:rsidRDefault="002E5972" w:rsidP="002E5972">
            <w:pPr>
              <w:rPr>
                <w:b/>
                <w:bCs/>
                <w:sz w:val="28"/>
                <w:szCs w:val="28"/>
              </w:rPr>
            </w:pPr>
            <w:r w:rsidRPr="009638C3">
              <w:rPr>
                <w:bCs/>
                <w:sz w:val="20"/>
                <w:szCs w:val="20"/>
              </w:rPr>
              <w:t xml:space="preserve">(Приложение </w:t>
            </w:r>
            <w:r w:rsidRPr="009638C3">
              <w:rPr>
                <w:b/>
                <w:bCs/>
                <w:sz w:val="20"/>
                <w:szCs w:val="20"/>
              </w:rPr>
              <w:t>№ 2)</w:t>
            </w:r>
          </w:p>
        </w:tc>
      </w:tr>
      <w:tr w:rsidR="00A83762" w:rsidRPr="008A669E" w:rsidTr="002E5972">
        <w:tc>
          <w:tcPr>
            <w:tcW w:w="1148" w:type="dxa"/>
            <w:shd w:val="clear" w:color="auto" w:fill="auto"/>
          </w:tcPr>
          <w:p w:rsidR="00A83762" w:rsidRPr="008A669E" w:rsidRDefault="00A83762" w:rsidP="0072319D">
            <w:pPr>
              <w:rPr>
                <w:bCs/>
                <w:sz w:val="28"/>
                <w:szCs w:val="28"/>
              </w:rPr>
            </w:pPr>
          </w:p>
        </w:tc>
        <w:tc>
          <w:tcPr>
            <w:tcW w:w="8447" w:type="dxa"/>
            <w:gridSpan w:val="3"/>
            <w:shd w:val="clear" w:color="auto" w:fill="auto"/>
          </w:tcPr>
          <w:p w:rsidR="00A83762" w:rsidRPr="009638C3" w:rsidRDefault="00A83762" w:rsidP="0072319D">
            <w:pPr>
              <w:rPr>
                <w:b/>
                <w:bCs/>
                <w:sz w:val="28"/>
                <w:szCs w:val="28"/>
              </w:rPr>
            </w:pPr>
            <w:r w:rsidRPr="009638C3">
              <w:rPr>
                <w:b/>
                <w:bCs/>
                <w:sz w:val="28"/>
                <w:szCs w:val="28"/>
              </w:rPr>
              <w:t xml:space="preserve">Физминутка </w:t>
            </w:r>
            <w:hyperlink r:id="rId24" w:history="1">
              <w:r w:rsidRPr="009638C3">
                <w:rPr>
                  <w:rStyle w:val="ab"/>
                  <w:b/>
                  <w:bCs/>
                  <w:sz w:val="28"/>
                  <w:szCs w:val="28"/>
                </w:rPr>
                <w:t>superfizmin.rar</w:t>
              </w:r>
            </w:hyperlink>
          </w:p>
        </w:tc>
      </w:tr>
      <w:tr w:rsidR="00A83762" w:rsidRPr="008A669E" w:rsidTr="002E5972">
        <w:tc>
          <w:tcPr>
            <w:tcW w:w="1148" w:type="dxa"/>
            <w:shd w:val="clear" w:color="auto" w:fill="auto"/>
          </w:tcPr>
          <w:p w:rsidR="00A83762" w:rsidRPr="00246CC5" w:rsidRDefault="00A83762" w:rsidP="0072319D">
            <w:pPr>
              <w:rPr>
                <w:b/>
                <w:bCs/>
                <w:sz w:val="28"/>
                <w:szCs w:val="28"/>
                <w:lang w:val="en-US"/>
              </w:rPr>
            </w:pPr>
            <w:r w:rsidRPr="00246CC5">
              <w:rPr>
                <w:b/>
                <w:bCs/>
                <w:sz w:val="28"/>
                <w:szCs w:val="28"/>
                <w:lang w:val="en-US"/>
              </w:rPr>
              <w:t>III</w:t>
            </w:r>
          </w:p>
        </w:tc>
        <w:tc>
          <w:tcPr>
            <w:tcW w:w="2710" w:type="dxa"/>
            <w:shd w:val="clear" w:color="auto" w:fill="auto"/>
          </w:tcPr>
          <w:p w:rsidR="00A83762" w:rsidRPr="009638C3" w:rsidRDefault="00A83762" w:rsidP="0072319D">
            <w:pPr>
              <w:rPr>
                <w:bCs/>
                <w:sz w:val="28"/>
                <w:szCs w:val="28"/>
              </w:rPr>
            </w:pPr>
            <w:r w:rsidRPr="009638C3">
              <w:rPr>
                <w:bCs/>
                <w:sz w:val="28"/>
                <w:szCs w:val="28"/>
              </w:rPr>
              <w:t>Практическая работа (устно)</w:t>
            </w:r>
          </w:p>
        </w:tc>
        <w:tc>
          <w:tcPr>
            <w:tcW w:w="3675" w:type="dxa"/>
            <w:shd w:val="clear" w:color="auto" w:fill="auto"/>
          </w:tcPr>
          <w:p w:rsidR="00A83762" w:rsidRPr="009638C3" w:rsidRDefault="00A83762" w:rsidP="0072319D">
            <w:pPr>
              <w:rPr>
                <w:bCs/>
                <w:sz w:val="28"/>
                <w:szCs w:val="28"/>
              </w:rPr>
            </w:pPr>
            <w:r w:rsidRPr="009638C3">
              <w:rPr>
                <w:bCs/>
                <w:sz w:val="28"/>
                <w:szCs w:val="28"/>
              </w:rPr>
              <w:t>Организация самостоятельной работы ученика на повторение ранее изученного материала.</w:t>
            </w:r>
          </w:p>
        </w:tc>
        <w:tc>
          <w:tcPr>
            <w:tcW w:w="2062" w:type="dxa"/>
            <w:shd w:val="clear" w:color="auto" w:fill="auto"/>
          </w:tcPr>
          <w:p w:rsidR="00A83762" w:rsidRPr="009638C3" w:rsidRDefault="00A83762" w:rsidP="0072319D">
            <w:pPr>
              <w:rPr>
                <w:bCs/>
                <w:sz w:val="28"/>
                <w:szCs w:val="28"/>
              </w:rPr>
            </w:pPr>
          </w:p>
        </w:tc>
      </w:tr>
      <w:tr w:rsidR="00A83762" w:rsidRPr="008A669E" w:rsidTr="002E5972">
        <w:tc>
          <w:tcPr>
            <w:tcW w:w="1148" w:type="dxa"/>
            <w:shd w:val="clear" w:color="auto" w:fill="auto"/>
          </w:tcPr>
          <w:p w:rsidR="00A83762" w:rsidRPr="008A669E" w:rsidRDefault="00A83762" w:rsidP="0072319D">
            <w:pPr>
              <w:rPr>
                <w:bCs/>
                <w:sz w:val="28"/>
                <w:szCs w:val="28"/>
              </w:rPr>
            </w:pPr>
            <w:r w:rsidRPr="008A669E">
              <w:rPr>
                <w:bCs/>
                <w:sz w:val="28"/>
                <w:szCs w:val="28"/>
              </w:rPr>
              <w:t>1</w:t>
            </w:r>
          </w:p>
        </w:tc>
        <w:tc>
          <w:tcPr>
            <w:tcW w:w="2710" w:type="dxa"/>
            <w:vMerge w:val="restart"/>
            <w:shd w:val="clear" w:color="auto" w:fill="auto"/>
          </w:tcPr>
          <w:p w:rsidR="00A83762" w:rsidRPr="009638C3" w:rsidRDefault="00A83762" w:rsidP="0072319D">
            <w:pPr>
              <w:rPr>
                <w:bCs/>
                <w:sz w:val="28"/>
                <w:szCs w:val="28"/>
              </w:rPr>
            </w:pPr>
            <w:r w:rsidRPr="009638C3">
              <w:rPr>
                <w:bCs/>
                <w:sz w:val="28"/>
                <w:szCs w:val="28"/>
              </w:rPr>
              <w:t xml:space="preserve">Упр. 412 : прочитайте стихотворение выразительно, </w:t>
            </w:r>
            <w:r w:rsidRPr="009638C3">
              <w:rPr>
                <w:b/>
                <w:bCs/>
                <w:sz w:val="28"/>
                <w:szCs w:val="28"/>
              </w:rPr>
              <w:t>найдите</w:t>
            </w:r>
            <w:r w:rsidRPr="009638C3">
              <w:rPr>
                <w:bCs/>
                <w:sz w:val="28"/>
                <w:szCs w:val="28"/>
              </w:rPr>
              <w:t xml:space="preserve"> слова с беглой гласной в </w:t>
            </w:r>
            <w:r w:rsidRPr="009638C3">
              <w:rPr>
                <w:bCs/>
                <w:sz w:val="28"/>
                <w:szCs w:val="28"/>
              </w:rPr>
              <w:lastRenderedPageBreak/>
              <w:t>суффиксе, объясните орфограммы.</w:t>
            </w:r>
          </w:p>
        </w:tc>
        <w:tc>
          <w:tcPr>
            <w:tcW w:w="3675" w:type="dxa"/>
            <w:shd w:val="clear" w:color="auto" w:fill="auto"/>
          </w:tcPr>
          <w:p w:rsidR="00A83762" w:rsidRPr="009638C3" w:rsidRDefault="00A83762" w:rsidP="00A83762">
            <w:pPr>
              <w:numPr>
                <w:ilvl w:val="0"/>
                <w:numId w:val="20"/>
              </w:numPr>
              <w:tabs>
                <w:tab w:val="left" w:pos="708"/>
              </w:tabs>
              <w:suppressAutoHyphens/>
              <w:spacing w:line="276" w:lineRule="auto"/>
              <w:rPr>
                <w:bCs/>
                <w:sz w:val="28"/>
                <w:szCs w:val="28"/>
              </w:rPr>
            </w:pPr>
            <w:r w:rsidRPr="009638C3">
              <w:rPr>
                <w:bCs/>
                <w:sz w:val="28"/>
                <w:szCs w:val="28"/>
              </w:rPr>
              <w:lastRenderedPageBreak/>
              <w:t>Работа с однокоренными словами.</w:t>
            </w:r>
          </w:p>
          <w:p w:rsidR="00A83762" w:rsidRPr="009638C3" w:rsidRDefault="00A83762" w:rsidP="00A83762">
            <w:pPr>
              <w:numPr>
                <w:ilvl w:val="0"/>
                <w:numId w:val="20"/>
              </w:numPr>
              <w:tabs>
                <w:tab w:val="left" w:pos="708"/>
              </w:tabs>
              <w:suppressAutoHyphens/>
              <w:spacing w:line="276" w:lineRule="auto"/>
              <w:rPr>
                <w:bCs/>
                <w:sz w:val="28"/>
                <w:szCs w:val="28"/>
              </w:rPr>
            </w:pPr>
            <w:r w:rsidRPr="009638C3">
              <w:rPr>
                <w:bCs/>
                <w:sz w:val="28"/>
                <w:szCs w:val="28"/>
              </w:rPr>
              <w:t xml:space="preserve">Синтаксический разбор (тире между подлежащим и </w:t>
            </w:r>
            <w:r w:rsidRPr="009638C3">
              <w:rPr>
                <w:bCs/>
                <w:sz w:val="28"/>
                <w:szCs w:val="28"/>
              </w:rPr>
              <w:lastRenderedPageBreak/>
              <w:t>сказуемым)</w:t>
            </w:r>
          </w:p>
          <w:p w:rsidR="00A83762" w:rsidRPr="009638C3" w:rsidRDefault="00A83762" w:rsidP="00A83762">
            <w:pPr>
              <w:numPr>
                <w:ilvl w:val="0"/>
                <w:numId w:val="20"/>
              </w:numPr>
              <w:tabs>
                <w:tab w:val="left" w:pos="708"/>
              </w:tabs>
              <w:suppressAutoHyphens/>
              <w:spacing w:line="276" w:lineRule="auto"/>
              <w:rPr>
                <w:bCs/>
                <w:sz w:val="28"/>
                <w:szCs w:val="28"/>
              </w:rPr>
            </w:pPr>
            <w:r w:rsidRPr="009638C3">
              <w:rPr>
                <w:bCs/>
                <w:sz w:val="28"/>
                <w:szCs w:val="28"/>
              </w:rPr>
              <w:t>Раздельное написание предлогов.</w:t>
            </w:r>
          </w:p>
        </w:tc>
        <w:tc>
          <w:tcPr>
            <w:tcW w:w="2062" w:type="dxa"/>
            <w:shd w:val="clear" w:color="auto" w:fill="auto"/>
          </w:tcPr>
          <w:p w:rsidR="002E5972" w:rsidRPr="009638C3" w:rsidRDefault="00A83762" w:rsidP="002E5972">
            <w:pPr>
              <w:rPr>
                <w:bCs/>
                <w:sz w:val="28"/>
                <w:szCs w:val="28"/>
              </w:rPr>
            </w:pPr>
            <w:r w:rsidRPr="009638C3">
              <w:rPr>
                <w:bCs/>
                <w:sz w:val="28"/>
                <w:szCs w:val="28"/>
              </w:rPr>
              <w:lastRenderedPageBreak/>
              <w:t xml:space="preserve">Карточка для </w:t>
            </w:r>
            <w:r w:rsidR="002E5972" w:rsidRPr="009638C3">
              <w:rPr>
                <w:bCs/>
                <w:sz w:val="28"/>
                <w:szCs w:val="28"/>
              </w:rPr>
              <w:t>ребенка с ОВЗ</w:t>
            </w:r>
          </w:p>
          <w:p w:rsidR="00A83762" w:rsidRPr="009638C3" w:rsidRDefault="002E5972" w:rsidP="002E5972">
            <w:pPr>
              <w:rPr>
                <w:b/>
                <w:bCs/>
                <w:sz w:val="28"/>
                <w:szCs w:val="28"/>
              </w:rPr>
            </w:pPr>
            <w:r w:rsidRPr="009638C3">
              <w:rPr>
                <w:bCs/>
                <w:sz w:val="20"/>
                <w:szCs w:val="20"/>
              </w:rPr>
              <w:t xml:space="preserve">(Приложение </w:t>
            </w:r>
            <w:r w:rsidRPr="009638C3">
              <w:rPr>
                <w:b/>
                <w:bCs/>
                <w:sz w:val="20"/>
                <w:szCs w:val="20"/>
              </w:rPr>
              <w:t>№ 3)</w:t>
            </w:r>
            <w:r w:rsidR="00A83762" w:rsidRPr="009638C3">
              <w:rPr>
                <w:b/>
                <w:bCs/>
                <w:sz w:val="28"/>
                <w:szCs w:val="28"/>
              </w:rPr>
              <w:t xml:space="preserve"> </w:t>
            </w:r>
            <w:r w:rsidR="00A83762" w:rsidRPr="009638C3">
              <w:rPr>
                <w:bCs/>
                <w:sz w:val="28"/>
                <w:szCs w:val="28"/>
              </w:rPr>
              <w:t xml:space="preserve">Часть задание выполняется на доске. Коллективная </w:t>
            </w:r>
            <w:r w:rsidR="00A83762" w:rsidRPr="009638C3">
              <w:rPr>
                <w:bCs/>
                <w:sz w:val="28"/>
                <w:szCs w:val="28"/>
              </w:rPr>
              <w:lastRenderedPageBreak/>
              <w:t>проверка.</w:t>
            </w:r>
          </w:p>
        </w:tc>
      </w:tr>
      <w:tr w:rsidR="00A83762" w:rsidRPr="008A669E" w:rsidTr="002E5972">
        <w:tc>
          <w:tcPr>
            <w:tcW w:w="1148" w:type="dxa"/>
            <w:shd w:val="clear" w:color="auto" w:fill="auto"/>
          </w:tcPr>
          <w:p w:rsidR="00A83762" w:rsidRPr="009820D4" w:rsidRDefault="00A83762" w:rsidP="0072319D">
            <w:pPr>
              <w:rPr>
                <w:bCs/>
                <w:sz w:val="28"/>
                <w:szCs w:val="28"/>
              </w:rPr>
            </w:pPr>
            <w:r w:rsidRPr="009820D4">
              <w:rPr>
                <w:bCs/>
                <w:sz w:val="28"/>
                <w:szCs w:val="28"/>
              </w:rPr>
              <w:lastRenderedPageBreak/>
              <w:t>2</w:t>
            </w:r>
          </w:p>
        </w:tc>
        <w:tc>
          <w:tcPr>
            <w:tcW w:w="2710" w:type="dxa"/>
            <w:vMerge/>
            <w:shd w:val="clear" w:color="auto" w:fill="auto"/>
          </w:tcPr>
          <w:p w:rsidR="00A83762" w:rsidRPr="009638C3" w:rsidRDefault="00A83762" w:rsidP="0072319D">
            <w:pPr>
              <w:rPr>
                <w:bCs/>
                <w:sz w:val="28"/>
                <w:szCs w:val="28"/>
              </w:rPr>
            </w:pPr>
          </w:p>
        </w:tc>
        <w:tc>
          <w:tcPr>
            <w:tcW w:w="3675" w:type="dxa"/>
            <w:shd w:val="clear" w:color="auto" w:fill="auto"/>
          </w:tcPr>
          <w:p w:rsidR="00A83762" w:rsidRPr="009638C3" w:rsidRDefault="00A83762" w:rsidP="0072319D">
            <w:pPr>
              <w:rPr>
                <w:bCs/>
                <w:sz w:val="28"/>
                <w:szCs w:val="28"/>
              </w:rPr>
            </w:pPr>
            <w:r w:rsidRPr="009638C3">
              <w:rPr>
                <w:bCs/>
                <w:sz w:val="28"/>
                <w:szCs w:val="28"/>
              </w:rPr>
              <w:t>Работа по чистописанию – упражнение № 412 MIMIO STUDIO</w:t>
            </w:r>
          </w:p>
        </w:tc>
        <w:tc>
          <w:tcPr>
            <w:tcW w:w="2062" w:type="dxa"/>
            <w:shd w:val="clear" w:color="auto" w:fill="auto"/>
          </w:tcPr>
          <w:p w:rsidR="00A83762" w:rsidRPr="009638C3" w:rsidRDefault="00A83762" w:rsidP="0072319D">
            <w:pPr>
              <w:rPr>
                <w:bCs/>
                <w:sz w:val="28"/>
                <w:szCs w:val="28"/>
              </w:rPr>
            </w:pPr>
          </w:p>
        </w:tc>
      </w:tr>
      <w:tr w:rsidR="00A83762" w:rsidRPr="008A669E" w:rsidTr="002E5972">
        <w:tc>
          <w:tcPr>
            <w:tcW w:w="1148" w:type="dxa"/>
            <w:shd w:val="clear" w:color="auto" w:fill="auto"/>
          </w:tcPr>
          <w:p w:rsidR="00A83762" w:rsidRPr="009820D4" w:rsidRDefault="00A83762" w:rsidP="0072319D">
            <w:pPr>
              <w:rPr>
                <w:bCs/>
                <w:sz w:val="28"/>
                <w:szCs w:val="28"/>
                <w:lang w:val="en-US"/>
              </w:rPr>
            </w:pPr>
            <w:r w:rsidRPr="009820D4">
              <w:rPr>
                <w:bCs/>
                <w:sz w:val="28"/>
                <w:szCs w:val="28"/>
                <w:lang w:val="en-US"/>
              </w:rPr>
              <w:t>III</w:t>
            </w:r>
          </w:p>
        </w:tc>
        <w:tc>
          <w:tcPr>
            <w:tcW w:w="6385" w:type="dxa"/>
            <w:gridSpan w:val="2"/>
            <w:shd w:val="clear" w:color="auto" w:fill="auto"/>
          </w:tcPr>
          <w:p w:rsidR="00A83762" w:rsidRPr="009638C3" w:rsidRDefault="00A83762" w:rsidP="0072319D">
            <w:pPr>
              <w:rPr>
                <w:bCs/>
                <w:sz w:val="28"/>
                <w:szCs w:val="28"/>
              </w:rPr>
            </w:pPr>
            <w:r w:rsidRPr="009638C3">
              <w:rPr>
                <w:bCs/>
                <w:sz w:val="28"/>
                <w:szCs w:val="28"/>
              </w:rPr>
              <w:t>Занимательный материал  на  интерактивной доске.</w:t>
            </w:r>
          </w:p>
        </w:tc>
        <w:tc>
          <w:tcPr>
            <w:tcW w:w="2062" w:type="dxa"/>
            <w:shd w:val="clear" w:color="auto" w:fill="auto"/>
          </w:tcPr>
          <w:p w:rsidR="00A83762" w:rsidRPr="009638C3" w:rsidRDefault="00A83762" w:rsidP="0072319D">
            <w:pPr>
              <w:rPr>
                <w:bCs/>
                <w:sz w:val="28"/>
                <w:szCs w:val="28"/>
              </w:rPr>
            </w:pPr>
            <w:r w:rsidRPr="009638C3">
              <w:rPr>
                <w:bCs/>
                <w:sz w:val="28"/>
                <w:szCs w:val="28"/>
              </w:rPr>
              <w:t>программа MIMIO STUDIO, на  повторение орфограмма 1</w:t>
            </w:r>
          </w:p>
        </w:tc>
      </w:tr>
      <w:tr w:rsidR="00A83762" w:rsidRPr="008A669E" w:rsidTr="002E5972">
        <w:tc>
          <w:tcPr>
            <w:tcW w:w="1148" w:type="dxa"/>
            <w:shd w:val="clear" w:color="auto" w:fill="auto"/>
          </w:tcPr>
          <w:p w:rsidR="00A83762" w:rsidRPr="009820D4" w:rsidRDefault="00A83762" w:rsidP="0072319D">
            <w:pPr>
              <w:rPr>
                <w:bCs/>
                <w:sz w:val="28"/>
                <w:szCs w:val="28"/>
                <w:lang w:val="en-US"/>
              </w:rPr>
            </w:pPr>
            <w:r w:rsidRPr="009820D4">
              <w:rPr>
                <w:bCs/>
                <w:sz w:val="28"/>
                <w:szCs w:val="28"/>
                <w:lang w:val="en-US"/>
              </w:rPr>
              <w:t>IV</w:t>
            </w:r>
          </w:p>
        </w:tc>
        <w:tc>
          <w:tcPr>
            <w:tcW w:w="6385" w:type="dxa"/>
            <w:gridSpan w:val="2"/>
            <w:shd w:val="clear" w:color="auto" w:fill="auto"/>
          </w:tcPr>
          <w:p w:rsidR="00A83762" w:rsidRPr="009638C3" w:rsidRDefault="00A83762" w:rsidP="0072319D">
            <w:pPr>
              <w:rPr>
                <w:bCs/>
                <w:sz w:val="28"/>
                <w:szCs w:val="28"/>
              </w:rPr>
            </w:pPr>
            <w:r w:rsidRPr="009638C3">
              <w:rPr>
                <w:bCs/>
                <w:sz w:val="28"/>
                <w:szCs w:val="28"/>
              </w:rPr>
              <w:t>Подведение итогов. Домашнее задание.</w:t>
            </w:r>
          </w:p>
        </w:tc>
        <w:tc>
          <w:tcPr>
            <w:tcW w:w="2062" w:type="dxa"/>
            <w:shd w:val="clear" w:color="auto" w:fill="auto"/>
          </w:tcPr>
          <w:p w:rsidR="00A83762" w:rsidRPr="009638C3" w:rsidRDefault="00A83762" w:rsidP="0072319D">
            <w:pPr>
              <w:rPr>
                <w:bCs/>
                <w:sz w:val="28"/>
                <w:szCs w:val="28"/>
              </w:rPr>
            </w:pPr>
          </w:p>
        </w:tc>
      </w:tr>
      <w:tr w:rsidR="00A83762" w:rsidRPr="008A669E" w:rsidTr="002E5972">
        <w:tc>
          <w:tcPr>
            <w:tcW w:w="1148" w:type="dxa"/>
            <w:shd w:val="clear" w:color="auto" w:fill="auto"/>
          </w:tcPr>
          <w:p w:rsidR="00A83762" w:rsidRPr="008A669E" w:rsidRDefault="00A83762" w:rsidP="0072319D">
            <w:pPr>
              <w:rPr>
                <w:bCs/>
                <w:sz w:val="28"/>
                <w:szCs w:val="28"/>
                <w:lang w:val="en-US"/>
              </w:rPr>
            </w:pPr>
          </w:p>
        </w:tc>
        <w:tc>
          <w:tcPr>
            <w:tcW w:w="6385" w:type="dxa"/>
            <w:gridSpan w:val="2"/>
            <w:shd w:val="clear" w:color="auto" w:fill="auto"/>
          </w:tcPr>
          <w:p w:rsidR="00A83762" w:rsidRPr="009638C3" w:rsidRDefault="00A83762" w:rsidP="0072319D">
            <w:pPr>
              <w:rPr>
                <w:bCs/>
                <w:color w:val="FF0000"/>
                <w:sz w:val="28"/>
                <w:szCs w:val="28"/>
              </w:rPr>
            </w:pPr>
            <w:r w:rsidRPr="009638C3">
              <w:rPr>
                <w:bCs/>
                <w:sz w:val="28"/>
                <w:szCs w:val="28"/>
              </w:rPr>
              <w:t>Итог урока.</w:t>
            </w:r>
          </w:p>
        </w:tc>
        <w:tc>
          <w:tcPr>
            <w:tcW w:w="2062" w:type="dxa"/>
            <w:shd w:val="clear" w:color="auto" w:fill="auto"/>
          </w:tcPr>
          <w:p w:rsidR="00A83762" w:rsidRPr="009638C3" w:rsidRDefault="00A83762" w:rsidP="0072319D">
            <w:pPr>
              <w:rPr>
                <w:bCs/>
                <w:sz w:val="28"/>
                <w:szCs w:val="28"/>
              </w:rPr>
            </w:pPr>
          </w:p>
        </w:tc>
      </w:tr>
      <w:tr w:rsidR="00A83762" w:rsidRPr="008A669E" w:rsidTr="002E5972">
        <w:tc>
          <w:tcPr>
            <w:tcW w:w="1148" w:type="dxa"/>
            <w:shd w:val="clear" w:color="auto" w:fill="auto"/>
          </w:tcPr>
          <w:p w:rsidR="00A83762" w:rsidRPr="008A669E" w:rsidRDefault="00A83762" w:rsidP="0072319D">
            <w:pPr>
              <w:rPr>
                <w:bCs/>
                <w:sz w:val="28"/>
                <w:szCs w:val="28"/>
                <w:lang w:val="en-US"/>
              </w:rPr>
            </w:pPr>
            <w:r w:rsidRPr="008A669E">
              <w:rPr>
                <w:bCs/>
                <w:sz w:val="28"/>
                <w:szCs w:val="28"/>
                <w:lang w:val="en-US"/>
              </w:rPr>
              <w:t>1</w:t>
            </w:r>
          </w:p>
        </w:tc>
        <w:tc>
          <w:tcPr>
            <w:tcW w:w="2710" w:type="dxa"/>
            <w:shd w:val="clear" w:color="auto" w:fill="auto"/>
          </w:tcPr>
          <w:p w:rsidR="00A83762" w:rsidRPr="009638C3" w:rsidRDefault="00A83762" w:rsidP="0072319D">
            <w:pPr>
              <w:rPr>
                <w:bCs/>
                <w:sz w:val="28"/>
                <w:szCs w:val="28"/>
              </w:rPr>
            </w:pPr>
            <w:r w:rsidRPr="009638C3">
              <w:rPr>
                <w:bCs/>
                <w:sz w:val="28"/>
                <w:szCs w:val="28"/>
              </w:rPr>
              <w:t>Дома: упр.413</w:t>
            </w:r>
          </w:p>
          <w:p w:rsidR="00A83762" w:rsidRPr="009638C3" w:rsidRDefault="00A83762" w:rsidP="0072319D">
            <w:pPr>
              <w:rPr>
                <w:bCs/>
                <w:sz w:val="28"/>
                <w:szCs w:val="28"/>
              </w:rPr>
            </w:pPr>
            <w:r w:rsidRPr="009638C3">
              <w:rPr>
                <w:bCs/>
                <w:sz w:val="28"/>
                <w:szCs w:val="28"/>
              </w:rPr>
              <w:t xml:space="preserve">Озаглавить текст, спиасть. </w:t>
            </w:r>
          </w:p>
          <w:p w:rsidR="00A83762" w:rsidRPr="009638C3" w:rsidRDefault="00A83762" w:rsidP="0072319D">
            <w:pPr>
              <w:rPr>
                <w:bCs/>
                <w:sz w:val="28"/>
                <w:szCs w:val="28"/>
              </w:rPr>
            </w:pPr>
            <w:r w:rsidRPr="009638C3">
              <w:rPr>
                <w:bCs/>
                <w:sz w:val="28"/>
                <w:szCs w:val="28"/>
              </w:rPr>
              <w:t>К выделенным словам подобрать слова с чередованием гласных.</w:t>
            </w:r>
          </w:p>
          <w:p w:rsidR="00A83762" w:rsidRPr="009638C3" w:rsidRDefault="00A83762" w:rsidP="0072319D">
            <w:pPr>
              <w:rPr>
                <w:bCs/>
                <w:sz w:val="28"/>
                <w:szCs w:val="28"/>
              </w:rPr>
            </w:pPr>
            <w:r w:rsidRPr="009638C3">
              <w:rPr>
                <w:bCs/>
                <w:sz w:val="28"/>
                <w:szCs w:val="28"/>
              </w:rPr>
              <w:t>Указать предложение, соответствующее указанной схеме.</w:t>
            </w:r>
          </w:p>
        </w:tc>
        <w:tc>
          <w:tcPr>
            <w:tcW w:w="3675" w:type="dxa"/>
            <w:shd w:val="clear" w:color="auto" w:fill="auto"/>
          </w:tcPr>
          <w:p w:rsidR="00A83762" w:rsidRPr="009638C3" w:rsidRDefault="00A83762" w:rsidP="0072319D">
            <w:pPr>
              <w:rPr>
                <w:bCs/>
                <w:color w:val="FF0000"/>
                <w:sz w:val="28"/>
                <w:szCs w:val="28"/>
              </w:rPr>
            </w:pPr>
            <w:r w:rsidRPr="009638C3">
              <w:rPr>
                <w:bCs/>
                <w:sz w:val="28"/>
                <w:szCs w:val="28"/>
              </w:rPr>
              <w:t>Дома: упр.412 (1-2 четверостишие). Выделить суффикс в словах, где есть беглая гласная.</w:t>
            </w:r>
          </w:p>
        </w:tc>
        <w:tc>
          <w:tcPr>
            <w:tcW w:w="2062" w:type="dxa"/>
            <w:shd w:val="clear" w:color="auto" w:fill="auto"/>
          </w:tcPr>
          <w:p w:rsidR="00A83762" w:rsidRPr="009638C3" w:rsidRDefault="00A83762" w:rsidP="0072319D">
            <w:pPr>
              <w:rPr>
                <w:bCs/>
                <w:sz w:val="28"/>
                <w:szCs w:val="28"/>
              </w:rPr>
            </w:pPr>
          </w:p>
        </w:tc>
      </w:tr>
    </w:tbl>
    <w:p w:rsidR="00A83762" w:rsidRPr="00B049B7" w:rsidRDefault="00A83762" w:rsidP="00A83762">
      <w:pPr>
        <w:rPr>
          <w:bCs/>
          <w:sz w:val="28"/>
          <w:szCs w:val="28"/>
        </w:rPr>
      </w:pPr>
    </w:p>
    <w:p w:rsidR="002E5972" w:rsidRPr="00D13B67" w:rsidRDefault="00A83762" w:rsidP="002E5972">
      <w:pPr>
        <w:rPr>
          <w:b/>
        </w:rPr>
      </w:pPr>
      <w:r w:rsidRPr="003664C6">
        <w:rPr>
          <w:b/>
          <w:bCs/>
          <w:sz w:val="28"/>
          <w:szCs w:val="28"/>
        </w:rPr>
        <w:tab/>
      </w:r>
      <w:r w:rsidR="002E5972">
        <w:rPr>
          <w:b/>
        </w:rPr>
        <w:t>Приложение 1.</w:t>
      </w:r>
    </w:p>
    <w:p w:rsidR="002E5972" w:rsidRPr="00A969E1" w:rsidRDefault="002E5972" w:rsidP="002E5972">
      <w:pPr>
        <w:rPr>
          <w:sz w:val="28"/>
          <w:szCs w:val="28"/>
        </w:rPr>
      </w:pPr>
      <w:r>
        <w:rPr>
          <w:i/>
        </w:rPr>
        <w:t>1</w:t>
      </w:r>
      <w:r w:rsidRPr="00A969E1">
        <w:rPr>
          <w:i/>
          <w:sz w:val="28"/>
          <w:szCs w:val="28"/>
        </w:rPr>
        <w:t>.Подчеркни чередующиеся согласные</w:t>
      </w:r>
      <w:r w:rsidRPr="00A969E1">
        <w:rPr>
          <w:sz w:val="28"/>
          <w:szCs w:val="28"/>
        </w:rPr>
        <w:t>, по материалам упр. 409.</w:t>
      </w:r>
    </w:p>
    <w:p w:rsidR="002E5972" w:rsidRPr="00A969E1" w:rsidRDefault="002E5972" w:rsidP="002E5972">
      <w:pPr>
        <w:rPr>
          <w:sz w:val="28"/>
          <w:szCs w:val="28"/>
        </w:rPr>
      </w:pPr>
      <w:r w:rsidRPr="00A969E1">
        <w:rPr>
          <w:sz w:val="28"/>
          <w:szCs w:val="28"/>
        </w:rPr>
        <w:t>Сидеть – сижу</w:t>
      </w:r>
    </w:p>
    <w:p w:rsidR="002E5972" w:rsidRPr="00A969E1" w:rsidRDefault="002E5972" w:rsidP="002E5972">
      <w:pPr>
        <w:rPr>
          <w:sz w:val="28"/>
          <w:szCs w:val="28"/>
        </w:rPr>
      </w:pPr>
      <w:r w:rsidRPr="00A969E1">
        <w:rPr>
          <w:sz w:val="28"/>
          <w:szCs w:val="28"/>
        </w:rPr>
        <w:t>Вязать – вяжу</w:t>
      </w:r>
    </w:p>
    <w:p w:rsidR="002E5972" w:rsidRPr="00A969E1" w:rsidRDefault="002E5972" w:rsidP="002E5972">
      <w:pPr>
        <w:rPr>
          <w:sz w:val="28"/>
          <w:szCs w:val="28"/>
        </w:rPr>
      </w:pPr>
      <w:r w:rsidRPr="00A969E1">
        <w:rPr>
          <w:sz w:val="28"/>
          <w:szCs w:val="28"/>
        </w:rPr>
        <w:t>Вертеть – верчу</w:t>
      </w:r>
    </w:p>
    <w:p w:rsidR="002E5972" w:rsidRPr="00A969E1" w:rsidRDefault="002E5972" w:rsidP="002E5972">
      <w:pPr>
        <w:rPr>
          <w:sz w:val="28"/>
          <w:szCs w:val="28"/>
        </w:rPr>
      </w:pPr>
      <w:r w:rsidRPr="00A969E1">
        <w:rPr>
          <w:sz w:val="28"/>
          <w:szCs w:val="28"/>
        </w:rPr>
        <w:t>Пеку – печь</w:t>
      </w:r>
    </w:p>
    <w:p w:rsidR="002E5972" w:rsidRPr="00A969E1" w:rsidRDefault="002E5972" w:rsidP="002E5972">
      <w:pPr>
        <w:rPr>
          <w:sz w:val="28"/>
          <w:szCs w:val="28"/>
        </w:rPr>
      </w:pPr>
      <w:r w:rsidRPr="00A969E1">
        <w:rPr>
          <w:sz w:val="28"/>
          <w:szCs w:val="28"/>
        </w:rPr>
        <w:t>Любить – люблю</w:t>
      </w:r>
    </w:p>
    <w:p w:rsidR="002E5972" w:rsidRPr="00A969E1" w:rsidRDefault="002E5972" w:rsidP="002E5972">
      <w:pPr>
        <w:rPr>
          <w:sz w:val="28"/>
          <w:szCs w:val="28"/>
        </w:rPr>
      </w:pPr>
      <w:r w:rsidRPr="00A969E1">
        <w:rPr>
          <w:sz w:val="28"/>
          <w:szCs w:val="28"/>
        </w:rPr>
        <w:t>Заоблачный – облако</w:t>
      </w:r>
    </w:p>
    <w:p w:rsidR="002E5972" w:rsidRPr="00A969E1" w:rsidRDefault="002E5972" w:rsidP="002E5972">
      <w:pPr>
        <w:rPr>
          <w:sz w:val="28"/>
          <w:szCs w:val="28"/>
        </w:rPr>
      </w:pPr>
      <w:r w:rsidRPr="00A969E1">
        <w:rPr>
          <w:sz w:val="28"/>
          <w:szCs w:val="28"/>
        </w:rPr>
        <w:t>Купить – куплю</w:t>
      </w:r>
    </w:p>
    <w:p w:rsidR="002E5972" w:rsidRPr="00A969E1" w:rsidRDefault="002E5972" w:rsidP="002E5972">
      <w:pPr>
        <w:rPr>
          <w:sz w:val="28"/>
          <w:szCs w:val="28"/>
        </w:rPr>
      </w:pPr>
      <w:r w:rsidRPr="00A969E1">
        <w:rPr>
          <w:sz w:val="28"/>
          <w:szCs w:val="28"/>
        </w:rPr>
        <w:t>Ухо - уши</w:t>
      </w:r>
    </w:p>
    <w:p w:rsidR="002E5972" w:rsidRPr="00A969E1" w:rsidRDefault="002E5972" w:rsidP="002E5972">
      <w:pPr>
        <w:rPr>
          <w:sz w:val="28"/>
          <w:szCs w:val="28"/>
        </w:rPr>
      </w:pPr>
      <w:r w:rsidRPr="00A969E1">
        <w:rPr>
          <w:sz w:val="28"/>
          <w:szCs w:val="28"/>
        </w:rPr>
        <w:t>Сижу - сидеть</w:t>
      </w:r>
    </w:p>
    <w:p w:rsidR="002E5972" w:rsidRPr="00A969E1" w:rsidRDefault="002E5972" w:rsidP="002E5972">
      <w:pPr>
        <w:rPr>
          <w:sz w:val="28"/>
          <w:szCs w:val="28"/>
        </w:rPr>
      </w:pPr>
      <w:r w:rsidRPr="00A969E1">
        <w:rPr>
          <w:sz w:val="28"/>
          <w:szCs w:val="28"/>
        </w:rPr>
        <w:t>Придорожный – дорога</w:t>
      </w:r>
    </w:p>
    <w:p w:rsidR="002E5972" w:rsidRPr="00A969E1" w:rsidRDefault="002E5972" w:rsidP="002E5972">
      <w:pPr>
        <w:rPr>
          <w:sz w:val="28"/>
          <w:szCs w:val="28"/>
        </w:rPr>
      </w:pPr>
      <w:r w:rsidRPr="00A969E1">
        <w:rPr>
          <w:sz w:val="28"/>
          <w:szCs w:val="28"/>
        </w:rPr>
        <w:t>Печёт – пеку</w:t>
      </w:r>
    </w:p>
    <w:p w:rsidR="002E5972" w:rsidRPr="00A969E1" w:rsidRDefault="002E5972" w:rsidP="002E5972">
      <w:pPr>
        <w:rPr>
          <w:sz w:val="28"/>
          <w:szCs w:val="28"/>
        </w:rPr>
      </w:pPr>
      <w:r w:rsidRPr="00A969E1">
        <w:rPr>
          <w:sz w:val="28"/>
          <w:szCs w:val="28"/>
        </w:rPr>
        <w:t>Сберегу – сберечь</w:t>
      </w:r>
    </w:p>
    <w:p w:rsidR="002E5972" w:rsidRPr="00A969E1" w:rsidRDefault="002E5972" w:rsidP="002E5972">
      <w:pPr>
        <w:rPr>
          <w:sz w:val="28"/>
          <w:szCs w:val="28"/>
        </w:rPr>
      </w:pPr>
      <w:r w:rsidRPr="00A969E1">
        <w:rPr>
          <w:sz w:val="28"/>
          <w:szCs w:val="28"/>
        </w:rPr>
        <w:t>Воскликнуть – восклицать</w:t>
      </w:r>
    </w:p>
    <w:p w:rsidR="002E5972" w:rsidRPr="00A969E1" w:rsidRDefault="002E5972" w:rsidP="002E5972">
      <w:pPr>
        <w:rPr>
          <w:sz w:val="28"/>
          <w:szCs w:val="28"/>
        </w:rPr>
      </w:pPr>
      <w:r w:rsidRPr="00A969E1">
        <w:rPr>
          <w:sz w:val="28"/>
          <w:szCs w:val="28"/>
        </w:rPr>
        <w:t>Дощечка - доска</w:t>
      </w:r>
    </w:p>
    <w:p w:rsidR="002E5972" w:rsidRPr="00A969E1" w:rsidRDefault="002E5972" w:rsidP="002E5972">
      <w:pPr>
        <w:rPr>
          <w:sz w:val="28"/>
          <w:szCs w:val="28"/>
        </w:rPr>
      </w:pPr>
      <w:r w:rsidRPr="00A969E1">
        <w:rPr>
          <w:sz w:val="28"/>
          <w:szCs w:val="28"/>
        </w:rPr>
        <w:t>Стеречь – стерегу</w:t>
      </w:r>
    </w:p>
    <w:p w:rsidR="00A44B04" w:rsidRPr="00A969E1" w:rsidRDefault="002E5972" w:rsidP="002E5972">
      <w:pPr>
        <w:rPr>
          <w:i/>
          <w:sz w:val="28"/>
          <w:szCs w:val="28"/>
        </w:rPr>
      </w:pPr>
      <w:r w:rsidRPr="00A969E1">
        <w:rPr>
          <w:i/>
          <w:sz w:val="28"/>
          <w:szCs w:val="28"/>
        </w:rPr>
        <w:t>2.Составь предложения с одной парой слов.</w:t>
      </w:r>
    </w:p>
    <w:p w:rsidR="002E5972" w:rsidRPr="00A969E1" w:rsidRDefault="002E5972" w:rsidP="002E5972">
      <w:pPr>
        <w:rPr>
          <w:b/>
          <w:sz w:val="28"/>
          <w:szCs w:val="28"/>
        </w:rPr>
      </w:pPr>
      <w:r w:rsidRPr="00A969E1">
        <w:rPr>
          <w:b/>
          <w:sz w:val="28"/>
          <w:szCs w:val="28"/>
        </w:rPr>
        <w:lastRenderedPageBreak/>
        <w:t xml:space="preserve">        Приложение 2.</w:t>
      </w:r>
    </w:p>
    <w:p w:rsidR="002E5972" w:rsidRPr="00A969E1" w:rsidRDefault="002E5972" w:rsidP="002E5972">
      <w:pPr>
        <w:rPr>
          <w:i/>
          <w:sz w:val="28"/>
          <w:szCs w:val="28"/>
        </w:rPr>
      </w:pPr>
      <w:r w:rsidRPr="00A969E1">
        <w:rPr>
          <w:i/>
          <w:sz w:val="28"/>
          <w:szCs w:val="28"/>
        </w:rPr>
        <w:t>1.</w:t>
      </w:r>
      <w:r w:rsidRPr="00A969E1">
        <w:rPr>
          <w:sz w:val="28"/>
          <w:szCs w:val="28"/>
        </w:rPr>
        <w:t xml:space="preserve"> </w:t>
      </w:r>
      <w:r w:rsidRPr="00A969E1">
        <w:rPr>
          <w:i/>
          <w:sz w:val="28"/>
          <w:szCs w:val="28"/>
        </w:rPr>
        <w:t>Подчеркни беглые гласные в корне слова:</w:t>
      </w:r>
    </w:p>
    <w:p w:rsidR="002E5972" w:rsidRPr="00A969E1" w:rsidRDefault="002E5972" w:rsidP="002E5972">
      <w:pPr>
        <w:rPr>
          <w:sz w:val="28"/>
          <w:szCs w:val="28"/>
        </w:rPr>
      </w:pPr>
      <w:r w:rsidRPr="00A969E1">
        <w:rPr>
          <w:sz w:val="28"/>
          <w:szCs w:val="28"/>
        </w:rPr>
        <w:t>мох- мшистые</w:t>
      </w:r>
    </w:p>
    <w:p w:rsidR="002E5972" w:rsidRPr="00A969E1" w:rsidRDefault="002E5972" w:rsidP="002E5972">
      <w:pPr>
        <w:rPr>
          <w:sz w:val="28"/>
          <w:szCs w:val="28"/>
        </w:rPr>
      </w:pPr>
      <w:r w:rsidRPr="00A969E1">
        <w:rPr>
          <w:sz w:val="28"/>
          <w:szCs w:val="28"/>
        </w:rPr>
        <w:t>лёд – льдами</w:t>
      </w:r>
    </w:p>
    <w:p w:rsidR="002E5972" w:rsidRPr="00A969E1" w:rsidRDefault="002E5972" w:rsidP="002E5972">
      <w:pPr>
        <w:rPr>
          <w:i/>
          <w:sz w:val="28"/>
          <w:szCs w:val="28"/>
        </w:rPr>
      </w:pPr>
    </w:p>
    <w:p w:rsidR="002E5972" w:rsidRPr="00A969E1" w:rsidRDefault="002E5972" w:rsidP="002E5972">
      <w:pPr>
        <w:rPr>
          <w:i/>
          <w:sz w:val="28"/>
          <w:szCs w:val="28"/>
        </w:rPr>
      </w:pPr>
      <w:r w:rsidRPr="00A969E1">
        <w:rPr>
          <w:i/>
          <w:sz w:val="28"/>
          <w:szCs w:val="28"/>
        </w:rPr>
        <w:t>2.Выдели суффикс ЕК-, К-.</w:t>
      </w:r>
    </w:p>
    <w:p w:rsidR="002E5972" w:rsidRPr="00A969E1" w:rsidRDefault="002E5972" w:rsidP="002E5972">
      <w:pPr>
        <w:rPr>
          <w:i/>
          <w:sz w:val="28"/>
          <w:szCs w:val="28"/>
        </w:rPr>
      </w:pPr>
      <w:r w:rsidRPr="00A969E1">
        <w:rPr>
          <w:i/>
          <w:sz w:val="28"/>
          <w:szCs w:val="28"/>
        </w:rPr>
        <w:t>Подчеркни беглую гласную в суффиксе:</w:t>
      </w:r>
    </w:p>
    <w:p w:rsidR="002E5972" w:rsidRPr="00A969E1" w:rsidRDefault="002E5972" w:rsidP="002E5972">
      <w:pPr>
        <w:rPr>
          <w:sz w:val="28"/>
          <w:szCs w:val="28"/>
        </w:rPr>
      </w:pPr>
      <w:r w:rsidRPr="00A969E1">
        <w:rPr>
          <w:sz w:val="28"/>
          <w:szCs w:val="28"/>
        </w:rPr>
        <w:t>камешек – камешка</w:t>
      </w:r>
    </w:p>
    <w:p w:rsidR="002E5972" w:rsidRPr="00A969E1" w:rsidRDefault="002E5972" w:rsidP="002E5972">
      <w:pPr>
        <w:rPr>
          <w:sz w:val="28"/>
          <w:szCs w:val="28"/>
        </w:rPr>
      </w:pPr>
      <w:r w:rsidRPr="00A969E1">
        <w:rPr>
          <w:sz w:val="28"/>
          <w:szCs w:val="28"/>
        </w:rPr>
        <w:t>краешек – краешка</w:t>
      </w:r>
    </w:p>
    <w:p w:rsidR="002E5972" w:rsidRPr="00A969E1" w:rsidRDefault="002E5972" w:rsidP="002E5972">
      <w:pPr>
        <w:rPr>
          <w:sz w:val="28"/>
          <w:szCs w:val="28"/>
        </w:rPr>
      </w:pPr>
      <w:r w:rsidRPr="00A969E1">
        <w:rPr>
          <w:sz w:val="28"/>
          <w:szCs w:val="28"/>
        </w:rPr>
        <w:t>платочек – платочка</w:t>
      </w:r>
    </w:p>
    <w:p w:rsidR="002E5972" w:rsidRPr="00A969E1" w:rsidRDefault="002E5972" w:rsidP="002E5972">
      <w:pPr>
        <w:rPr>
          <w:sz w:val="28"/>
          <w:szCs w:val="28"/>
        </w:rPr>
      </w:pPr>
      <w:r w:rsidRPr="00A969E1">
        <w:rPr>
          <w:sz w:val="28"/>
          <w:szCs w:val="28"/>
        </w:rPr>
        <w:t>горошек - горошка</w:t>
      </w:r>
    </w:p>
    <w:p w:rsidR="002E5972" w:rsidRPr="00A969E1" w:rsidRDefault="002E5972" w:rsidP="002E5972">
      <w:pPr>
        <w:rPr>
          <w:i/>
          <w:sz w:val="28"/>
          <w:szCs w:val="28"/>
        </w:rPr>
      </w:pPr>
    </w:p>
    <w:p w:rsidR="002E5972" w:rsidRPr="00A969E1" w:rsidRDefault="002E5972" w:rsidP="002E5972">
      <w:pPr>
        <w:rPr>
          <w:i/>
          <w:sz w:val="28"/>
          <w:szCs w:val="28"/>
        </w:rPr>
      </w:pPr>
      <w:r w:rsidRPr="00A969E1">
        <w:rPr>
          <w:i/>
          <w:sz w:val="28"/>
          <w:szCs w:val="28"/>
        </w:rPr>
        <w:t>3.Выдели суффикс ОК-, К-. Подчеркни беглую гласную в суффиксе:</w:t>
      </w:r>
    </w:p>
    <w:p w:rsidR="002E5972" w:rsidRPr="00A969E1" w:rsidRDefault="002E5972" w:rsidP="002E5972">
      <w:pPr>
        <w:rPr>
          <w:sz w:val="28"/>
          <w:szCs w:val="28"/>
        </w:rPr>
      </w:pPr>
      <w:r w:rsidRPr="00A969E1">
        <w:rPr>
          <w:sz w:val="28"/>
          <w:szCs w:val="28"/>
        </w:rPr>
        <w:t xml:space="preserve">петушок – петушка  </w:t>
      </w:r>
      <w:r w:rsidRPr="00A969E1">
        <w:rPr>
          <w:sz w:val="28"/>
          <w:szCs w:val="28"/>
          <w:u w:val="single"/>
        </w:rPr>
        <w:t>ветерок</w:t>
      </w:r>
      <w:r w:rsidRPr="00A969E1">
        <w:rPr>
          <w:sz w:val="28"/>
          <w:szCs w:val="28"/>
        </w:rPr>
        <w:t xml:space="preserve"> - ветерка </w:t>
      </w:r>
    </w:p>
    <w:p w:rsidR="002E5972" w:rsidRPr="00A969E1" w:rsidRDefault="002E5972" w:rsidP="002E5972">
      <w:pPr>
        <w:rPr>
          <w:i/>
          <w:sz w:val="28"/>
          <w:szCs w:val="28"/>
        </w:rPr>
      </w:pPr>
    </w:p>
    <w:p w:rsidR="002E5972" w:rsidRPr="00A969E1" w:rsidRDefault="002E5972" w:rsidP="002E5972">
      <w:pPr>
        <w:rPr>
          <w:sz w:val="28"/>
          <w:szCs w:val="28"/>
        </w:rPr>
      </w:pPr>
      <w:r w:rsidRPr="00A969E1">
        <w:rPr>
          <w:i/>
          <w:sz w:val="28"/>
          <w:szCs w:val="28"/>
        </w:rPr>
        <w:t>4.Составь  распространённое предложение с подчёркнутым словом.</w:t>
      </w:r>
      <w:r w:rsidRPr="00A969E1">
        <w:rPr>
          <w:noProof/>
          <w:sz w:val="28"/>
          <w:szCs w:val="28"/>
        </w:rPr>
        <w:t xml:space="preserve"> </w:t>
      </w:r>
    </w:p>
    <w:p w:rsidR="00A022D9" w:rsidRPr="00A969E1" w:rsidRDefault="00A022D9" w:rsidP="002E5972">
      <w:pPr>
        <w:rPr>
          <w:sz w:val="28"/>
          <w:szCs w:val="28"/>
        </w:rPr>
      </w:pPr>
    </w:p>
    <w:p w:rsidR="00A022D9" w:rsidRPr="00A969E1" w:rsidRDefault="00A022D9" w:rsidP="002E5972">
      <w:pPr>
        <w:rPr>
          <w:b/>
          <w:sz w:val="28"/>
          <w:szCs w:val="28"/>
        </w:rPr>
      </w:pPr>
      <w:r w:rsidRPr="00A969E1">
        <w:rPr>
          <w:b/>
          <w:sz w:val="28"/>
          <w:szCs w:val="28"/>
        </w:rPr>
        <w:t>Приложение 3</w:t>
      </w:r>
    </w:p>
    <w:p w:rsidR="00A022D9" w:rsidRPr="00A969E1" w:rsidRDefault="00A022D9" w:rsidP="002E5972">
      <w:pPr>
        <w:rPr>
          <w:b/>
          <w:sz w:val="28"/>
          <w:szCs w:val="28"/>
        </w:rPr>
      </w:pPr>
    </w:p>
    <w:p w:rsidR="002E5972" w:rsidRPr="00A969E1" w:rsidRDefault="00A022D9" w:rsidP="002E5972">
      <w:pPr>
        <w:rPr>
          <w:sz w:val="28"/>
          <w:szCs w:val="28"/>
        </w:rPr>
      </w:pPr>
      <w:r w:rsidRPr="00A969E1">
        <w:rPr>
          <w:sz w:val="28"/>
          <w:szCs w:val="28"/>
        </w:rPr>
        <w:t>1</w:t>
      </w:r>
      <w:r w:rsidR="002E5972" w:rsidRPr="00A969E1">
        <w:rPr>
          <w:sz w:val="28"/>
          <w:szCs w:val="28"/>
        </w:rPr>
        <w:t>.От какого слова образованы слова? Запиши.</w:t>
      </w:r>
    </w:p>
    <w:p w:rsidR="002E5972" w:rsidRPr="00A969E1" w:rsidRDefault="002E5972" w:rsidP="002E5972">
      <w:pPr>
        <w:rPr>
          <w:sz w:val="28"/>
          <w:szCs w:val="28"/>
        </w:rPr>
      </w:pPr>
      <w:r w:rsidRPr="00A969E1">
        <w:rPr>
          <w:sz w:val="28"/>
          <w:szCs w:val="28"/>
        </w:rPr>
        <w:t>Гвоздик- _____________________________</w:t>
      </w:r>
    </w:p>
    <w:p w:rsidR="002E5972" w:rsidRPr="00A969E1" w:rsidRDefault="002E5972" w:rsidP="002E5972">
      <w:pPr>
        <w:rPr>
          <w:sz w:val="28"/>
          <w:szCs w:val="28"/>
        </w:rPr>
      </w:pPr>
      <w:r w:rsidRPr="00A969E1">
        <w:rPr>
          <w:sz w:val="28"/>
          <w:szCs w:val="28"/>
        </w:rPr>
        <w:t>Лисёнок – ___________________________</w:t>
      </w:r>
    </w:p>
    <w:p w:rsidR="002E5972" w:rsidRPr="00A969E1" w:rsidRDefault="002E5972" w:rsidP="002E5972">
      <w:pPr>
        <w:rPr>
          <w:sz w:val="28"/>
          <w:szCs w:val="28"/>
        </w:rPr>
      </w:pPr>
    </w:p>
    <w:p w:rsidR="002E5972" w:rsidRPr="00A969E1" w:rsidRDefault="00A022D9" w:rsidP="002E5972">
      <w:pPr>
        <w:rPr>
          <w:sz w:val="28"/>
          <w:szCs w:val="28"/>
        </w:rPr>
      </w:pPr>
      <w:r w:rsidRPr="00A969E1">
        <w:rPr>
          <w:sz w:val="28"/>
          <w:szCs w:val="28"/>
        </w:rPr>
        <w:t>2</w:t>
      </w:r>
      <w:r w:rsidR="002E5972" w:rsidRPr="00A969E1">
        <w:rPr>
          <w:sz w:val="28"/>
          <w:szCs w:val="28"/>
        </w:rPr>
        <w:t>. Являются ли однокоренными слова:</w:t>
      </w:r>
    </w:p>
    <w:p w:rsidR="002E5972" w:rsidRPr="00A969E1" w:rsidRDefault="002E5972" w:rsidP="002E5972">
      <w:pPr>
        <w:rPr>
          <w:sz w:val="28"/>
          <w:szCs w:val="28"/>
        </w:rPr>
      </w:pPr>
      <w:r w:rsidRPr="00A969E1">
        <w:rPr>
          <w:sz w:val="28"/>
          <w:szCs w:val="28"/>
        </w:rPr>
        <w:t>лиса – лисички (грибы) – Подчеркни: да, нет.</w:t>
      </w:r>
    </w:p>
    <w:p w:rsidR="002E5972" w:rsidRPr="00A969E1" w:rsidRDefault="002E5972" w:rsidP="002E5972">
      <w:pPr>
        <w:rPr>
          <w:sz w:val="28"/>
          <w:szCs w:val="28"/>
        </w:rPr>
      </w:pPr>
      <w:r w:rsidRPr="00A969E1">
        <w:rPr>
          <w:sz w:val="28"/>
          <w:szCs w:val="28"/>
        </w:rPr>
        <w:t>гвоздик – гвоздика?- Подчеркни: да, нет</w:t>
      </w:r>
    </w:p>
    <w:p w:rsidR="002E5972" w:rsidRPr="00A969E1" w:rsidRDefault="002E5972" w:rsidP="002E5972">
      <w:pPr>
        <w:rPr>
          <w:sz w:val="28"/>
          <w:szCs w:val="28"/>
        </w:rPr>
      </w:pPr>
    </w:p>
    <w:p w:rsidR="002E5972" w:rsidRPr="00A969E1" w:rsidRDefault="00A022D9" w:rsidP="002E5972">
      <w:pPr>
        <w:rPr>
          <w:sz w:val="28"/>
          <w:szCs w:val="28"/>
        </w:rPr>
      </w:pPr>
      <w:r w:rsidRPr="00A969E1">
        <w:rPr>
          <w:sz w:val="28"/>
          <w:szCs w:val="28"/>
        </w:rPr>
        <w:t>3</w:t>
      </w:r>
      <w:r w:rsidR="002E5972" w:rsidRPr="00A969E1">
        <w:rPr>
          <w:sz w:val="28"/>
          <w:szCs w:val="28"/>
        </w:rPr>
        <w:t>. Разбери по членам предложения (синтаксический разбор).</w:t>
      </w:r>
    </w:p>
    <w:p w:rsidR="002E5972" w:rsidRPr="00A969E1" w:rsidRDefault="002E5972" w:rsidP="002E5972">
      <w:pPr>
        <w:rPr>
          <w:sz w:val="28"/>
          <w:szCs w:val="28"/>
        </w:rPr>
      </w:pPr>
      <w:r w:rsidRPr="00A969E1">
        <w:rPr>
          <w:sz w:val="28"/>
          <w:szCs w:val="28"/>
        </w:rPr>
        <w:t>Лисички – съедобные грибы.</w:t>
      </w:r>
    </w:p>
    <w:p w:rsidR="002E5972" w:rsidRPr="00A969E1" w:rsidRDefault="002E5972" w:rsidP="002E5972">
      <w:pPr>
        <w:rPr>
          <w:sz w:val="28"/>
          <w:szCs w:val="28"/>
        </w:rPr>
      </w:pPr>
    </w:p>
    <w:p w:rsidR="002E5972" w:rsidRPr="00A969E1" w:rsidRDefault="00A022D9" w:rsidP="002E5972">
      <w:pPr>
        <w:rPr>
          <w:sz w:val="28"/>
          <w:szCs w:val="28"/>
        </w:rPr>
      </w:pPr>
      <w:r w:rsidRPr="00A969E1">
        <w:rPr>
          <w:sz w:val="28"/>
          <w:szCs w:val="28"/>
        </w:rPr>
        <w:t>4</w:t>
      </w:r>
      <w:r w:rsidR="00BB087F" w:rsidRPr="00A969E1">
        <w:rPr>
          <w:sz w:val="28"/>
          <w:szCs w:val="28"/>
        </w:rPr>
        <w:t xml:space="preserve">. </w:t>
      </w:r>
      <w:r w:rsidR="002E5972" w:rsidRPr="00A969E1">
        <w:rPr>
          <w:sz w:val="28"/>
          <w:szCs w:val="28"/>
        </w:rPr>
        <w:t>Слова с приставкой (пиши слитно), с предлогами – раздельно.</w:t>
      </w:r>
    </w:p>
    <w:p w:rsidR="002E5972" w:rsidRPr="00A969E1" w:rsidRDefault="002E5972" w:rsidP="002E5972">
      <w:pPr>
        <w:rPr>
          <w:sz w:val="28"/>
          <w:szCs w:val="28"/>
        </w:rPr>
      </w:pPr>
      <w:r w:rsidRPr="00A969E1">
        <w:rPr>
          <w:sz w:val="28"/>
          <w:szCs w:val="28"/>
        </w:rPr>
        <w:t>Во второй столбик запиши слова с предлогами.</w:t>
      </w:r>
    </w:p>
    <w:p w:rsidR="002E5972" w:rsidRPr="00A969E1" w:rsidRDefault="002E5972" w:rsidP="002E5972">
      <w:pPr>
        <w:rPr>
          <w:sz w:val="28"/>
          <w:szCs w:val="28"/>
        </w:rPr>
      </w:pPr>
      <w:r w:rsidRPr="00A969E1">
        <w:rPr>
          <w:sz w:val="28"/>
          <w:szCs w:val="28"/>
        </w:rPr>
        <w:t xml:space="preserve">съехал  - с </w:t>
      </w:r>
    </w:p>
    <w:p w:rsidR="002E5972" w:rsidRPr="00A969E1" w:rsidRDefault="002E5972" w:rsidP="002E5972">
      <w:pPr>
        <w:rPr>
          <w:sz w:val="28"/>
          <w:szCs w:val="28"/>
        </w:rPr>
      </w:pPr>
      <w:r w:rsidRPr="00A969E1">
        <w:rPr>
          <w:sz w:val="28"/>
          <w:szCs w:val="28"/>
        </w:rPr>
        <w:t>подпилим – под</w:t>
      </w:r>
    </w:p>
    <w:p w:rsidR="002E5972" w:rsidRPr="00A969E1" w:rsidRDefault="002E5972" w:rsidP="002E5972">
      <w:pPr>
        <w:rPr>
          <w:sz w:val="28"/>
          <w:szCs w:val="28"/>
        </w:rPr>
      </w:pPr>
      <w:r w:rsidRPr="00A969E1">
        <w:rPr>
          <w:sz w:val="28"/>
          <w:szCs w:val="28"/>
        </w:rPr>
        <w:t>надпись – над</w:t>
      </w:r>
    </w:p>
    <w:p w:rsidR="002E5972" w:rsidRPr="00A969E1" w:rsidRDefault="002E5972" w:rsidP="002E5972">
      <w:pPr>
        <w:rPr>
          <w:sz w:val="28"/>
          <w:szCs w:val="28"/>
        </w:rPr>
      </w:pPr>
      <w:r w:rsidRPr="00A969E1">
        <w:rPr>
          <w:sz w:val="28"/>
          <w:szCs w:val="28"/>
        </w:rPr>
        <w:t>нарезал – на</w:t>
      </w:r>
    </w:p>
    <w:p w:rsidR="00A969E1" w:rsidRDefault="002E5972" w:rsidP="002E5972">
      <w:pPr>
        <w:rPr>
          <w:sz w:val="28"/>
          <w:szCs w:val="28"/>
        </w:rPr>
      </w:pPr>
      <w:r w:rsidRPr="00A969E1">
        <w:rPr>
          <w:sz w:val="28"/>
          <w:szCs w:val="28"/>
        </w:rPr>
        <w:t>вставить – в</w:t>
      </w:r>
    </w:p>
    <w:p w:rsidR="002A77D2" w:rsidRDefault="002A77D2" w:rsidP="002E5972">
      <w:pPr>
        <w:rPr>
          <w:sz w:val="28"/>
          <w:szCs w:val="28"/>
        </w:rPr>
      </w:pPr>
    </w:p>
    <w:p w:rsidR="002A77D2" w:rsidRDefault="002A77D2" w:rsidP="002E5972">
      <w:pPr>
        <w:rPr>
          <w:sz w:val="28"/>
          <w:szCs w:val="28"/>
        </w:rPr>
      </w:pPr>
    </w:p>
    <w:p w:rsidR="002A77D2" w:rsidRDefault="002A77D2" w:rsidP="002E5972">
      <w:pPr>
        <w:rPr>
          <w:sz w:val="28"/>
          <w:szCs w:val="28"/>
        </w:rPr>
      </w:pPr>
    </w:p>
    <w:p w:rsidR="002A77D2" w:rsidRDefault="002A77D2" w:rsidP="002E5972">
      <w:pPr>
        <w:rPr>
          <w:sz w:val="28"/>
          <w:szCs w:val="28"/>
        </w:rPr>
      </w:pPr>
    </w:p>
    <w:p w:rsidR="002A77D2" w:rsidRDefault="002A77D2" w:rsidP="002E5972">
      <w:pPr>
        <w:rPr>
          <w:sz w:val="28"/>
          <w:szCs w:val="28"/>
        </w:rPr>
      </w:pPr>
    </w:p>
    <w:p w:rsidR="002A77D2" w:rsidRDefault="002A77D2" w:rsidP="002E5972">
      <w:pPr>
        <w:rPr>
          <w:sz w:val="28"/>
          <w:szCs w:val="28"/>
        </w:rPr>
      </w:pPr>
    </w:p>
    <w:p w:rsidR="002A77D2" w:rsidRPr="002A77D2" w:rsidRDefault="002A77D2" w:rsidP="002E5972">
      <w:pPr>
        <w:rPr>
          <w:sz w:val="28"/>
          <w:szCs w:val="28"/>
        </w:rPr>
      </w:pPr>
    </w:p>
    <w:p w:rsidR="00A969E1" w:rsidRDefault="00A969E1" w:rsidP="002E5972">
      <w:pPr>
        <w:rPr>
          <w:b/>
          <w:color w:val="FF0000"/>
          <w:sz w:val="28"/>
          <w:szCs w:val="28"/>
        </w:rPr>
      </w:pPr>
    </w:p>
    <w:p w:rsidR="000052E5" w:rsidRPr="000052E5" w:rsidRDefault="000052E5" w:rsidP="00A969E1">
      <w:pPr>
        <w:jc w:val="center"/>
        <w:rPr>
          <w:b/>
          <w:color w:val="FF0000"/>
          <w:sz w:val="28"/>
          <w:szCs w:val="28"/>
        </w:rPr>
      </w:pPr>
      <w:r w:rsidRPr="000052E5">
        <w:rPr>
          <w:b/>
          <w:color w:val="FF0000"/>
          <w:sz w:val="28"/>
          <w:szCs w:val="28"/>
        </w:rPr>
        <w:lastRenderedPageBreak/>
        <w:t>Урок №2</w:t>
      </w:r>
    </w:p>
    <w:p w:rsidR="000052E5" w:rsidRDefault="000052E5" w:rsidP="002E5972">
      <w:pPr>
        <w:rPr>
          <w:i/>
        </w:rPr>
      </w:pPr>
    </w:p>
    <w:p w:rsidR="000052E5" w:rsidRPr="000052E5" w:rsidRDefault="000052E5" w:rsidP="000052E5">
      <w:pPr>
        <w:rPr>
          <w:i/>
          <w:sz w:val="28"/>
          <w:szCs w:val="28"/>
        </w:rPr>
      </w:pPr>
      <w:r w:rsidRPr="000052E5">
        <w:rPr>
          <w:i/>
          <w:sz w:val="28"/>
          <w:szCs w:val="28"/>
        </w:rPr>
        <w:t>Учитель – Брем Нина Юрьевна</w:t>
      </w:r>
    </w:p>
    <w:p w:rsidR="000052E5" w:rsidRPr="008A669E" w:rsidRDefault="000052E5" w:rsidP="000052E5">
      <w:pPr>
        <w:rPr>
          <w:sz w:val="28"/>
          <w:szCs w:val="28"/>
        </w:rPr>
      </w:pPr>
      <w:r w:rsidRPr="000052E5">
        <w:rPr>
          <w:sz w:val="28"/>
          <w:szCs w:val="28"/>
        </w:rPr>
        <w:t>Тема класса и ребёнка с ОВЗ</w:t>
      </w:r>
      <w:r w:rsidRPr="000052E5">
        <w:rPr>
          <w:b/>
          <w:sz w:val="28"/>
          <w:szCs w:val="28"/>
        </w:rPr>
        <w:t>:</w:t>
      </w:r>
      <w:r w:rsidRPr="008A669E">
        <w:rPr>
          <w:sz w:val="28"/>
          <w:szCs w:val="28"/>
        </w:rPr>
        <w:t xml:space="preserve">   </w:t>
      </w:r>
      <w:r w:rsidRPr="00EC43B7">
        <w:rPr>
          <w:b/>
          <w:bCs/>
          <w:sz w:val="28"/>
          <w:szCs w:val="28"/>
        </w:rPr>
        <w:t>«Спряжение глагола»</w:t>
      </w:r>
    </w:p>
    <w:p w:rsidR="000052E5" w:rsidRPr="008A669E" w:rsidRDefault="000052E5" w:rsidP="000052E5">
      <w:pPr>
        <w:rPr>
          <w:b/>
          <w:sz w:val="28"/>
          <w:szCs w:val="28"/>
        </w:rPr>
      </w:pPr>
      <w:r w:rsidRPr="008A669E">
        <w:rPr>
          <w:b/>
          <w:sz w:val="28"/>
          <w:szCs w:val="28"/>
        </w:rPr>
        <w:t>Цели:</w:t>
      </w:r>
    </w:p>
    <w:p w:rsidR="000052E5" w:rsidRDefault="000052E5" w:rsidP="000052E5">
      <w:pPr>
        <w:ind w:left="360"/>
        <w:rPr>
          <w:sz w:val="28"/>
          <w:szCs w:val="28"/>
        </w:rPr>
      </w:pPr>
      <w:r>
        <w:rPr>
          <w:sz w:val="28"/>
          <w:szCs w:val="28"/>
        </w:rPr>
        <w:t>1.</w:t>
      </w:r>
      <w:r w:rsidRPr="00EC43B7">
        <w:rPr>
          <w:sz w:val="28"/>
          <w:szCs w:val="28"/>
        </w:rPr>
        <w:t xml:space="preserve">Научиться </w:t>
      </w:r>
      <w:r>
        <w:rPr>
          <w:sz w:val="28"/>
          <w:szCs w:val="28"/>
        </w:rPr>
        <w:t>определять  спряжение глагола (</w:t>
      </w:r>
      <w:r w:rsidRPr="00EC43B7">
        <w:rPr>
          <w:sz w:val="28"/>
          <w:szCs w:val="28"/>
        </w:rPr>
        <w:t>по личным окончаниям и неопределённой форме)</w:t>
      </w:r>
    </w:p>
    <w:p w:rsidR="000052E5" w:rsidRPr="00EC43B7" w:rsidRDefault="000052E5" w:rsidP="000052E5">
      <w:pPr>
        <w:ind w:left="360"/>
        <w:rPr>
          <w:sz w:val="28"/>
          <w:szCs w:val="28"/>
        </w:rPr>
      </w:pPr>
      <w:r>
        <w:rPr>
          <w:sz w:val="28"/>
          <w:szCs w:val="28"/>
        </w:rPr>
        <w:t>2.</w:t>
      </w:r>
      <w:r w:rsidRPr="00EC43B7">
        <w:rPr>
          <w:sz w:val="28"/>
          <w:szCs w:val="28"/>
        </w:rPr>
        <w:t>Формирование навыков самостоятельной работы с учебником.</w:t>
      </w:r>
    </w:p>
    <w:p w:rsidR="000052E5" w:rsidRPr="00EC43B7" w:rsidRDefault="000052E5" w:rsidP="000052E5">
      <w:pPr>
        <w:ind w:left="284"/>
        <w:rPr>
          <w:sz w:val="28"/>
          <w:szCs w:val="28"/>
        </w:rPr>
      </w:pPr>
      <w:r>
        <w:rPr>
          <w:sz w:val="28"/>
          <w:szCs w:val="28"/>
        </w:rPr>
        <w:t xml:space="preserve"> 3.</w:t>
      </w:r>
      <w:r w:rsidRPr="00EC43B7">
        <w:rPr>
          <w:sz w:val="28"/>
          <w:szCs w:val="28"/>
        </w:rPr>
        <w:t>Формирование навыков чистописания.</w:t>
      </w:r>
    </w:p>
    <w:p w:rsidR="000052E5" w:rsidRPr="008A669E" w:rsidRDefault="000052E5" w:rsidP="000052E5">
      <w:pPr>
        <w:rPr>
          <w:b/>
          <w:bCs/>
          <w:sz w:val="28"/>
          <w:szCs w:val="28"/>
        </w:rPr>
      </w:pPr>
      <w:r w:rsidRPr="008A669E">
        <w:rPr>
          <w:b/>
          <w:bCs/>
          <w:sz w:val="28"/>
          <w:szCs w:val="28"/>
        </w:rPr>
        <w:t>Оборудование и материалы:</w:t>
      </w:r>
    </w:p>
    <w:p w:rsidR="000052E5" w:rsidRPr="006E0A0C" w:rsidRDefault="000052E5" w:rsidP="000052E5">
      <w:pPr>
        <w:rPr>
          <w:bCs/>
          <w:sz w:val="28"/>
          <w:szCs w:val="28"/>
        </w:rPr>
      </w:pPr>
      <w:r>
        <w:rPr>
          <w:bCs/>
          <w:sz w:val="28"/>
          <w:szCs w:val="28"/>
        </w:rPr>
        <w:t xml:space="preserve">1. </w:t>
      </w:r>
      <w:r w:rsidRPr="006E0A0C">
        <w:rPr>
          <w:bCs/>
          <w:sz w:val="28"/>
          <w:szCs w:val="28"/>
        </w:rPr>
        <w:t>Учебник, тетради</w:t>
      </w:r>
      <w:r>
        <w:rPr>
          <w:bCs/>
          <w:sz w:val="28"/>
          <w:szCs w:val="28"/>
        </w:rPr>
        <w:t>.</w:t>
      </w:r>
    </w:p>
    <w:p w:rsidR="000052E5" w:rsidRPr="006E0A0C" w:rsidRDefault="000052E5" w:rsidP="000052E5">
      <w:pPr>
        <w:rPr>
          <w:bCs/>
          <w:sz w:val="28"/>
          <w:szCs w:val="28"/>
        </w:rPr>
      </w:pPr>
      <w:r w:rsidRPr="006E0A0C">
        <w:rPr>
          <w:bCs/>
          <w:sz w:val="28"/>
          <w:szCs w:val="28"/>
        </w:rPr>
        <w:t>2.Раздаточный материал  (индивидуальные карточки опроса)</w:t>
      </w:r>
      <w:r>
        <w:rPr>
          <w:bCs/>
          <w:sz w:val="28"/>
          <w:szCs w:val="28"/>
        </w:rPr>
        <w:t>.</w:t>
      </w:r>
    </w:p>
    <w:p w:rsidR="000052E5" w:rsidRPr="006E0A0C" w:rsidRDefault="000052E5" w:rsidP="000052E5">
      <w:pPr>
        <w:rPr>
          <w:bCs/>
          <w:sz w:val="28"/>
          <w:szCs w:val="28"/>
        </w:rPr>
      </w:pPr>
      <w:r w:rsidRPr="006E0A0C">
        <w:rPr>
          <w:bCs/>
          <w:sz w:val="28"/>
          <w:szCs w:val="28"/>
        </w:rPr>
        <w:t>3. Диск MIMIO STUDIO, модуль «</w:t>
      </w:r>
      <w:r>
        <w:rPr>
          <w:bCs/>
          <w:sz w:val="28"/>
          <w:szCs w:val="28"/>
        </w:rPr>
        <w:t>Спряжение глагола</w:t>
      </w:r>
      <w:r w:rsidRPr="006E0A0C">
        <w:rPr>
          <w:bCs/>
          <w:sz w:val="28"/>
          <w:szCs w:val="28"/>
        </w:rPr>
        <w:t>»</w:t>
      </w:r>
    </w:p>
    <w:p w:rsidR="000052E5" w:rsidRDefault="000052E5" w:rsidP="000052E5">
      <w:pPr>
        <w:rPr>
          <w:b/>
          <w:bCs/>
          <w:sz w:val="28"/>
          <w:szCs w:val="28"/>
        </w:rPr>
      </w:pPr>
    </w:p>
    <w:p w:rsidR="000052E5" w:rsidRPr="008A669E" w:rsidRDefault="000052E5" w:rsidP="000052E5">
      <w:pPr>
        <w:rPr>
          <w:b/>
          <w:bCs/>
          <w:sz w:val="28"/>
          <w:szCs w:val="28"/>
        </w:rPr>
      </w:pPr>
      <w:r w:rsidRPr="008A669E">
        <w:rPr>
          <w:b/>
          <w:bCs/>
          <w:sz w:val="28"/>
          <w:szCs w:val="28"/>
        </w:rPr>
        <w:t xml:space="preserve">ПЛАН УРОКА </w:t>
      </w:r>
    </w:p>
    <w:p w:rsidR="000052E5" w:rsidRPr="00334041" w:rsidRDefault="000052E5" w:rsidP="000052E5">
      <w:pPr>
        <w:rPr>
          <w:bCs/>
          <w:sz w:val="28"/>
          <w:szCs w:val="28"/>
        </w:rPr>
      </w:pPr>
      <w:r>
        <w:rPr>
          <w:bCs/>
          <w:sz w:val="28"/>
          <w:szCs w:val="28"/>
        </w:rPr>
        <w:t>1. Беседа по новому материалу, постановка проблемной ситуации.</w:t>
      </w:r>
    </w:p>
    <w:p w:rsidR="000052E5" w:rsidRPr="00F17492" w:rsidRDefault="000052E5" w:rsidP="000052E5">
      <w:pPr>
        <w:rPr>
          <w:bCs/>
          <w:sz w:val="28"/>
          <w:szCs w:val="28"/>
        </w:rPr>
      </w:pPr>
      <w:r>
        <w:rPr>
          <w:bCs/>
          <w:sz w:val="28"/>
          <w:szCs w:val="28"/>
        </w:rPr>
        <w:t>2. Чистописание (материал связан с темой).</w:t>
      </w:r>
    </w:p>
    <w:p w:rsidR="000052E5" w:rsidRDefault="000052E5" w:rsidP="000052E5">
      <w:pPr>
        <w:rPr>
          <w:bCs/>
          <w:sz w:val="28"/>
          <w:szCs w:val="28"/>
        </w:rPr>
      </w:pPr>
      <w:r>
        <w:rPr>
          <w:bCs/>
          <w:sz w:val="28"/>
          <w:szCs w:val="28"/>
        </w:rPr>
        <w:t>3</w:t>
      </w:r>
      <w:r w:rsidRPr="003B6EAB">
        <w:rPr>
          <w:bCs/>
          <w:sz w:val="28"/>
          <w:szCs w:val="28"/>
        </w:rPr>
        <w:t>.</w:t>
      </w:r>
      <w:r>
        <w:rPr>
          <w:bCs/>
          <w:sz w:val="28"/>
          <w:szCs w:val="28"/>
        </w:rPr>
        <w:t xml:space="preserve"> </w:t>
      </w:r>
      <w:r w:rsidRPr="003B6EAB">
        <w:rPr>
          <w:bCs/>
          <w:sz w:val="28"/>
          <w:szCs w:val="28"/>
        </w:rPr>
        <w:t>Практическая работа по определению спряжения глаголов.</w:t>
      </w:r>
    </w:p>
    <w:p w:rsidR="000052E5" w:rsidRDefault="000052E5" w:rsidP="000052E5">
      <w:pPr>
        <w:rPr>
          <w:bCs/>
          <w:sz w:val="28"/>
          <w:szCs w:val="28"/>
        </w:rPr>
      </w:pPr>
      <w:r>
        <w:rPr>
          <w:bCs/>
          <w:sz w:val="28"/>
          <w:szCs w:val="28"/>
        </w:rPr>
        <w:t xml:space="preserve">    Работа по культуре речи «Говори правильно!» - нормы орфоэпии.</w:t>
      </w:r>
    </w:p>
    <w:p w:rsidR="000052E5" w:rsidRDefault="000052E5" w:rsidP="000052E5">
      <w:pPr>
        <w:rPr>
          <w:bCs/>
          <w:sz w:val="28"/>
          <w:szCs w:val="28"/>
        </w:rPr>
      </w:pPr>
      <w:r>
        <w:rPr>
          <w:bCs/>
          <w:sz w:val="28"/>
          <w:szCs w:val="28"/>
        </w:rPr>
        <w:t xml:space="preserve">4. Работа с интерактивной приставкой </w:t>
      </w:r>
      <w:r>
        <w:rPr>
          <w:bCs/>
          <w:sz w:val="28"/>
          <w:szCs w:val="28"/>
          <w:lang w:val="en-US"/>
        </w:rPr>
        <w:t>MIMIO</w:t>
      </w:r>
      <w:r>
        <w:rPr>
          <w:bCs/>
          <w:sz w:val="28"/>
          <w:szCs w:val="28"/>
        </w:rPr>
        <w:t xml:space="preserve"> </w:t>
      </w:r>
      <w:r>
        <w:rPr>
          <w:bCs/>
          <w:sz w:val="28"/>
          <w:szCs w:val="28"/>
          <w:lang w:val="en-US"/>
        </w:rPr>
        <w:t>STUDIO</w:t>
      </w:r>
    </w:p>
    <w:p w:rsidR="000052E5" w:rsidRPr="006E0A0C" w:rsidRDefault="000052E5" w:rsidP="000052E5">
      <w:pPr>
        <w:rPr>
          <w:bCs/>
          <w:sz w:val="28"/>
          <w:szCs w:val="28"/>
        </w:rPr>
      </w:pPr>
    </w:p>
    <w:p w:rsidR="000052E5" w:rsidRDefault="000052E5" w:rsidP="000052E5">
      <w:pPr>
        <w:rPr>
          <w:b/>
          <w:bCs/>
          <w:sz w:val="28"/>
          <w:szCs w:val="28"/>
        </w:rPr>
      </w:pPr>
      <w:r>
        <w:rPr>
          <w:b/>
          <w:bCs/>
          <w:sz w:val="28"/>
          <w:szCs w:val="28"/>
        </w:rPr>
        <w:t xml:space="preserve">Ход урока </w:t>
      </w:r>
    </w:p>
    <w:p w:rsidR="000052E5" w:rsidRPr="008A669E" w:rsidRDefault="000052E5" w:rsidP="000052E5">
      <w:pPr>
        <w:rPr>
          <w:b/>
          <w:bCs/>
          <w:sz w:val="28"/>
          <w:szCs w:val="28"/>
        </w:rPr>
      </w:pPr>
    </w:p>
    <w:p w:rsidR="000052E5" w:rsidRPr="008A669E" w:rsidRDefault="000052E5" w:rsidP="000052E5">
      <w:pPr>
        <w:numPr>
          <w:ilvl w:val="0"/>
          <w:numId w:val="38"/>
        </w:numPr>
        <w:tabs>
          <w:tab w:val="left" w:pos="708"/>
        </w:tabs>
        <w:suppressAutoHyphens/>
        <w:spacing w:line="276" w:lineRule="auto"/>
        <w:rPr>
          <w:b/>
          <w:bCs/>
          <w:sz w:val="28"/>
          <w:szCs w:val="28"/>
        </w:rPr>
      </w:pPr>
      <w:r w:rsidRPr="008A669E">
        <w:rPr>
          <w:b/>
          <w:bCs/>
          <w:sz w:val="28"/>
          <w:szCs w:val="28"/>
        </w:rPr>
        <w:t xml:space="preserve">Беседа </w:t>
      </w:r>
    </w:p>
    <w:p w:rsidR="000052E5" w:rsidRPr="008A669E" w:rsidRDefault="000052E5" w:rsidP="000052E5">
      <w:pPr>
        <w:ind w:left="360"/>
        <w:rPr>
          <w:b/>
          <w:bCs/>
          <w:sz w:val="28"/>
          <w:szCs w:val="28"/>
        </w:rPr>
      </w:pPr>
      <w:r w:rsidRPr="008A669E">
        <w:rPr>
          <w:b/>
          <w:bCs/>
          <w:sz w:val="28"/>
          <w:szCs w:val="28"/>
        </w:rPr>
        <w:t xml:space="preserve">Учитель. </w:t>
      </w:r>
    </w:p>
    <w:p w:rsidR="000052E5" w:rsidRPr="003B6EAB" w:rsidRDefault="000052E5" w:rsidP="000052E5">
      <w:pPr>
        <w:ind w:firstLine="284"/>
        <w:rPr>
          <w:bCs/>
          <w:sz w:val="28"/>
          <w:szCs w:val="28"/>
        </w:rPr>
      </w:pPr>
      <w:r w:rsidRPr="003B6EAB">
        <w:rPr>
          <w:bCs/>
          <w:sz w:val="28"/>
          <w:szCs w:val="28"/>
        </w:rPr>
        <w:t>- Что написано на доске?</w:t>
      </w:r>
    </w:p>
    <w:p w:rsidR="000052E5" w:rsidRPr="00AF0921" w:rsidRDefault="000052E5" w:rsidP="000052E5">
      <w:pPr>
        <w:ind w:firstLine="284"/>
        <w:rPr>
          <w:bCs/>
          <w:color w:val="FF0000"/>
          <w:sz w:val="28"/>
          <w:szCs w:val="28"/>
        </w:rPr>
      </w:pPr>
      <w:r w:rsidRPr="003B6EAB">
        <w:rPr>
          <w:bCs/>
          <w:sz w:val="28"/>
          <w:szCs w:val="28"/>
        </w:rPr>
        <w:t xml:space="preserve">См., </w:t>
      </w:r>
      <w:r w:rsidRPr="00AF0921">
        <w:rPr>
          <w:bCs/>
          <w:color w:val="FF0000"/>
          <w:sz w:val="28"/>
          <w:szCs w:val="28"/>
        </w:rPr>
        <w:t>ешь , ет, ем,  ете, ут, ют</w:t>
      </w:r>
    </w:p>
    <w:p w:rsidR="000052E5" w:rsidRPr="003B6EAB" w:rsidRDefault="000052E5" w:rsidP="000052E5">
      <w:pPr>
        <w:ind w:firstLine="284"/>
        <w:rPr>
          <w:bCs/>
          <w:sz w:val="28"/>
          <w:szCs w:val="28"/>
        </w:rPr>
      </w:pPr>
      <w:r w:rsidRPr="00AF0921">
        <w:rPr>
          <w:bCs/>
          <w:color w:val="FF0000"/>
          <w:sz w:val="28"/>
          <w:szCs w:val="28"/>
        </w:rPr>
        <w:t>Ишь, ит, им, ите, ат, ят</w:t>
      </w:r>
      <w:r w:rsidRPr="003B6EAB">
        <w:rPr>
          <w:bCs/>
          <w:sz w:val="28"/>
          <w:szCs w:val="28"/>
        </w:rPr>
        <w:t xml:space="preserve"> (Личные окончания глаголов).</w:t>
      </w:r>
    </w:p>
    <w:p w:rsidR="000052E5" w:rsidRPr="003B6EAB" w:rsidRDefault="000052E5" w:rsidP="000052E5">
      <w:pPr>
        <w:ind w:firstLine="284"/>
        <w:rPr>
          <w:bCs/>
          <w:sz w:val="28"/>
          <w:szCs w:val="28"/>
        </w:rPr>
      </w:pPr>
      <w:r w:rsidRPr="003B6EAB">
        <w:rPr>
          <w:bCs/>
          <w:sz w:val="28"/>
          <w:szCs w:val="28"/>
        </w:rPr>
        <w:t>- От чего зависит написани</w:t>
      </w:r>
      <w:r>
        <w:rPr>
          <w:bCs/>
          <w:sz w:val="28"/>
          <w:szCs w:val="28"/>
        </w:rPr>
        <w:t>е</w:t>
      </w:r>
      <w:r w:rsidRPr="003B6EAB">
        <w:rPr>
          <w:bCs/>
          <w:sz w:val="28"/>
          <w:szCs w:val="28"/>
        </w:rPr>
        <w:t xml:space="preserve"> окончаний глагола?</w:t>
      </w:r>
      <w:r>
        <w:rPr>
          <w:bCs/>
          <w:sz w:val="28"/>
          <w:szCs w:val="28"/>
        </w:rPr>
        <w:t xml:space="preserve"> </w:t>
      </w:r>
      <w:r w:rsidRPr="003B6EAB">
        <w:rPr>
          <w:bCs/>
          <w:sz w:val="28"/>
          <w:szCs w:val="28"/>
        </w:rPr>
        <w:t>(От спряжения).</w:t>
      </w:r>
    </w:p>
    <w:p w:rsidR="000052E5" w:rsidRPr="003B6EAB" w:rsidRDefault="000052E5" w:rsidP="000052E5">
      <w:pPr>
        <w:ind w:firstLine="284"/>
        <w:rPr>
          <w:bCs/>
          <w:sz w:val="28"/>
          <w:szCs w:val="28"/>
        </w:rPr>
      </w:pPr>
      <w:r w:rsidRPr="003B6EAB">
        <w:rPr>
          <w:bCs/>
          <w:sz w:val="28"/>
          <w:szCs w:val="28"/>
        </w:rPr>
        <w:t xml:space="preserve">- Назовите глаголы – исключения. </w:t>
      </w:r>
    </w:p>
    <w:p w:rsidR="000052E5" w:rsidRPr="003B6EAB" w:rsidRDefault="000052E5" w:rsidP="000052E5">
      <w:pPr>
        <w:ind w:firstLine="284"/>
        <w:rPr>
          <w:b/>
          <w:bCs/>
          <w:sz w:val="28"/>
          <w:szCs w:val="28"/>
        </w:rPr>
      </w:pPr>
      <w:r w:rsidRPr="003B6EAB">
        <w:rPr>
          <w:bCs/>
          <w:sz w:val="28"/>
          <w:szCs w:val="28"/>
        </w:rPr>
        <w:t>-</w:t>
      </w:r>
      <w:r>
        <w:rPr>
          <w:bCs/>
          <w:sz w:val="28"/>
          <w:szCs w:val="28"/>
        </w:rPr>
        <w:t xml:space="preserve"> </w:t>
      </w:r>
      <w:r w:rsidRPr="003B6EAB">
        <w:rPr>
          <w:bCs/>
          <w:sz w:val="28"/>
          <w:szCs w:val="28"/>
        </w:rPr>
        <w:t xml:space="preserve">Какое спряжение у глагола  «купить», «лечить», «колоть»,  </w:t>
      </w:r>
      <w:r w:rsidRPr="003B6EAB">
        <w:rPr>
          <w:b/>
          <w:bCs/>
          <w:sz w:val="28"/>
          <w:szCs w:val="28"/>
        </w:rPr>
        <w:t>«лететь»?</w:t>
      </w:r>
    </w:p>
    <w:p w:rsidR="000052E5" w:rsidRPr="003B6EAB" w:rsidRDefault="000052E5" w:rsidP="000052E5">
      <w:pPr>
        <w:ind w:firstLine="284"/>
        <w:rPr>
          <w:bCs/>
          <w:sz w:val="28"/>
          <w:szCs w:val="28"/>
        </w:rPr>
      </w:pPr>
      <w:r w:rsidRPr="003B6EAB">
        <w:rPr>
          <w:b/>
          <w:bCs/>
          <w:sz w:val="28"/>
          <w:szCs w:val="28"/>
        </w:rPr>
        <w:t>-</w:t>
      </w:r>
      <w:r>
        <w:rPr>
          <w:b/>
          <w:bCs/>
          <w:sz w:val="28"/>
          <w:szCs w:val="28"/>
        </w:rPr>
        <w:t xml:space="preserve"> </w:t>
      </w:r>
      <w:r w:rsidRPr="003B6EAB">
        <w:rPr>
          <w:bCs/>
          <w:sz w:val="28"/>
          <w:szCs w:val="28"/>
        </w:rPr>
        <w:t xml:space="preserve">Поставим эти глаголы во 2 л, ед.ч. </w:t>
      </w:r>
    </w:p>
    <w:p w:rsidR="000052E5" w:rsidRPr="008A669E" w:rsidRDefault="000052E5" w:rsidP="00A969E1">
      <w:pPr>
        <w:ind w:firstLine="284"/>
        <w:rPr>
          <w:bCs/>
          <w:sz w:val="28"/>
          <w:szCs w:val="28"/>
        </w:rPr>
      </w:pPr>
      <w:r w:rsidRPr="003B6EAB">
        <w:rPr>
          <w:bCs/>
          <w:sz w:val="28"/>
          <w:szCs w:val="28"/>
        </w:rPr>
        <w:t>Н., ты  куп</w:t>
      </w:r>
      <w:r w:rsidRPr="003B6EAB">
        <w:rPr>
          <w:b/>
          <w:bCs/>
          <w:sz w:val="28"/>
          <w:szCs w:val="28"/>
        </w:rPr>
        <w:t>и</w:t>
      </w:r>
      <w:r w:rsidRPr="003B6EAB">
        <w:rPr>
          <w:bCs/>
          <w:sz w:val="28"/>
          <w:szCs w:val="28"/>
        </w:rPr>
        <w:t>шь…летишь.</w:t>
      </w:r>
    </w:p>
    <w:p w:rsidR="000052E5" w:rsidRDefault="000052E5" w:rsidP="000052E5">
      <w:pPr>
        <w:numPr>
          <w:ilvl w:val="0"/>
          <w:numId w:val="38"/>
        </w:numPr>
        <w:tabs>
          <w:tab w:val="left" w:pos="708"/>
        </w:tabs>
        <w:suppressAutoHyphens/>
        <w:spacing w:line="276" w:lineRule="auto"/>
        <w:rPr>
          <w:b/>
          <w:bCs/>
          <w:sz w:val="28"/>
          <w:szCs w:val="28"/>
        </w:rPr>
      </w:pPr>
      <w:r w:rsidRPr="008A669E">
        <w:rPr>
          <w:b/>
          <w:bCs/>
          <w:sz w:val="28"/>
          <w:szCs w:val="28"/>
        </w:rPr>
        <w:t xml:space="preserve">Постановка задачи </w:t>
      </w:r>
    </w:p>
    <w:p w:rsidR="000052E5" w:rsidRDefault="000052E5" w:rsidP="000052E5">
      <w:pPr>
        <w:numPr>
          <w:ilvl w:val="0"/>
          <w:numId w:val="39"/>
        </w:numPr>
        <w:tabs>
          <w:tab w:val="left" w:pos="708"/>
        </w:tabs>
        <w:suppressAutoHyphens/>
        <w:spacing w:line="276" w:lineRule="auto"/>
        <w:rPr>
          <w:bCs/>
          <w:sz w:val="28"/>
          <w:szCs w:val="28"/>
        </w:rPr>
      </w:pPr>
      <w:r w:rsidRPr="006E0A0C">
        <w:rPr>
          <w:bCs/>
          <w:sz w:val="28"/>
          <w:szCs w:val="28"/>
        </w:rPr>
        <w:t>Запомнить личные окончания глаголов.</w:t>
      </w:r>
    </w:p>
    <w:p w:rsidR="000052E5" w:rsidRPr="003326F4" w:rsidRDefault="000052E5" w:rsidP="000052E5">
      <w:pPr>
        <w:numPr>
          <w:ilvl w:val="0"/>
          <w:numId w:val="39"/>
        </w:numPr>
        <w:tabs>
          <w:tab w:val="left" w:pos="708"/>
        </w:tabs>
        <w:suppressAutoHyphens/>
        <w:spacing w:line="276" w:lineRule="auto"/>
        <w:rPr>
          <w:bCs/>
          <w:sz w:val="28"/>
          <w:szCs w:val="28"/>
        </w:rPr>
      </w:pPr>
      <w:r>
        <w:rPr>
          <w:bCs/>
          <w:sz w:val="28"/>
          <w:szCs w:val="28"/>
        </w:rPr>
        <w:t>Закрепить знание алгоритма определения спряжения глагола</w:t>
      </w:r>
    </w:p>
    <w:p w:rsidR="000052E5" w:rsidRDefault="000052E5" w:rsidP="000052E5">
      <w:pPr>
        <w:rPr>
          <w:b/>
          <w:bCs/>
          <w:sz w:val="28"/>
          <w:szCs w:val="28"/>
        </w:rPr>
      </w:pPr>
    </w:p>
    <w:p w:rsidR="000052E5" w:rsidRPr="006E0A0C" w:rsidRDefault="000052E5" w:rsidP="000052E5">
      <w:pPr>
        <w:rPr>
          <w:b/>
          <w:bCs/>
          <w:sz w:val="28"/>
          <w:szCs w:val="28"/>
        </w:rPr>
      </w:pPr>
      <w:r>
        <w:rPr>
          <w:b/>
          <w:bCs/>
          <w:sz w:val="28"/>
          <w:szCs w:val="28"/>
        </w:rPr>
        <w:t>3.</w:t>
      </w:r>
      <w:r>
        <w:rPr>
          <w:b/>
          <w:bCs/>
          <w:sz w:val="28"/>
          <w:szCs w:val="28"/>
        </w:rPr>
        <w:tab/>
        <w:t xml:space="preserve">Выполнение задания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2670"/>
        <w:gridCol w:w="3236"/>
        <w:gridCol w:w="2268"/>
      </w:tblGrid>
      <w:tr w:rsidR="004313B9" w:rsidRPr="00EC43B7" w:rsidTr="00A969E1">
        <w:tc>
          <w:tcPr>
            <w:tcW w:w="1148" w:type="dxa"/>
            <w:shd w:val="clear" w:color="auto" w:fill="auto"/>
          </w:tcPr>
          <w:p w:rsidR="004313B9" w:rsidRPr="00EC43B7" w:rsidRDefault="004313B9" w:rsidP="00FB0F14">
            <w:pPr>
              <w:rPr>
                <w:b/>
                <w:bCs/>
                <w:sz w:val="28"/>
                <w:szCs w:val="28"/>
              </w:rPr>
            </w:pPr>
            <w:r w:rsidRPr="00EC43B7">
              <w:rPr>
                <w:b/>
                <w:bCs/>
                <w:sz w:val="28"/>
                <w:szCs w:val="28"/>
              </w:rPr>
              <w:t>Этапы работы</w:t>
            </w:r>
          </w:p>
        </w:tc>
        <w:tc>
          <w:tcPr>
            <w:tcW w:w="2670" w:type="dxa"/>
            <w:shd w:val="clear" w:color="auto" w:fill="auto"/>
          </w:tcPr>
          <w:p w:rsidR="004313B9" w:rsidRPr="006C28B9" w:rsidRDefault="004313B9" w:rsidP="00FB0F14">
            <w:pPr>
              <w:jc w:val="both"/>
              <w:rPr>
                <w:b/>
              </w:rPr>
            </w:pPr>
            <w:r>
              <w:rPr>
                <w:b/>
              </w:rPr>
              <w:t>Задания для класса</w:t>
            </w:r>
          </w:p>
        </w:tc>
        <w:tc>
          <w:tcPr>
            <w:tcW w:w="3236" w:type="dxa"/>
            <w:shd w:val="clear" w:color="auto" w:fill="auto"/>
          </w:tcPr>
          <w:p w:rsidR="004313B9" w:rsidRPr="006C28B9" w:rsidRDefault="004313B9" w:rsidP="00FB0F14">
            <w:pPr>
              <w:jc w:val="both"/>
              <w:rPr>
                <w:b/>
              </w:rPr>
            </w:pPr>
            <w:r>
              <w:rPr>
                <w:b/>
              </w:rPr>
              <w:t>Задания для ребёнка с ОВЗ</w:t>
            </w:r>
          </w:p>
        </w:tc>
        <w:tc>
          <w:tcPr>
            <w:tcW w:w="2268" w:type="dxa"/>
            <w:shd w:val="clear" w:color="auto" w:fill="auto"/>
          </w:tcPr>
          <w:p w:rsidR="004313B9" w:rsidRPr="00EC43B7" w:rsidRDefault="004313B9" w:rsidP="00FB0F14">
            <w:pPr>
              <w:rPr>
                <w:b/>
                <w:bCs/>
                <w:sz w:val="28"/>
                <w:szCs w:val="28"/>
              </w:rPr>
            </w:pPr>
            <w:r>
              <w:rPr>
                <w:b/>
                <w:bCs/>
                <w:sz w:val="28"/>
                <w:szCs w:val="28"/>
              </w:rPr>
              <w:t>Примечание</w:t>
            </w:r>
          </w:p>
        </w:tc>
      </w:tr>
      <w:tr w:rsidR="000052E5" w:rsidRPr="00EC43B7" w:rsidTr="00A969E1">
        <w:tc>
          <w:tcPr>
            <w:tcW w:w="1148" w:type="dxa"/>
            <w:shd w:val="clear" w:color="auto" w:fill="auto"/>
          </w:tcPr>
          <w:p w:rsidR="000052E5" w:rsidRPr="006E0A0C" w:rsidRDefault="000052E5" w:rsidP="00FB0F14">
            <w:pPr>
              <w:rPr>
                <w:b/>
                <w:bCs/>
                <w:sz w:val="28"/>
                <w:szCs w:val="28"/>
              </w:rPr>
            </w:pPr>
            <w:r w:rsidRPr="00EC43B7">
              <w:rPr>
                <w:b/>
                <w:bCs/>
                <w:sz w:val="28"/>
                <w:szCs w:val="28"/>
                <w:lang w:val="en-US"/>
              </w:rPr>
              <w:t>I</w:t>
            </w:r>
          </w:p>
        </w:tc>
        <w:tc>
          <w:tcPr>
            <w:tcW w:w="5906" w:type="dxa"/>
            <w:gridSpan w:val="2"/>
            <w:shd w:val="clear" w:color="auto" w:fill="auto"/>
          </w:tcPr>
          <w:p w:rsidR="000052E5" w:rsidRDefault="000052E5" w:rsidP="00FB0F14">
            <w:pPr>
              <w:rPr>
                <w:bCs/>
                <w:i/>
                <w:sz w:val="28"/>
                <w:szCs w:val="28"/>
              </w:rPr>
            </w:pPr>
            <w:r w:rsidRPr="00EC43B7">
              <w:rPr>
                <w:bCs/>
                <w:i/>
                <w:sz w:val="28"/>
                <w:szCs w:val="28"/>
              </w:rPr>
              <w:t>Беседа по теоретическому материалу</w:t>
            </w:r>
          </w:p>
          <w:p w:rsidR="000052E5" w:rsidRPr="00BA65A5" w:rsidRDefault="000052E5" w:rsidP="00FB0F14">
            <w:pPr>
              <w:rPr>
                <w:bCs/>
                <w:sz w:val="28"/>
                <w:szCs w:val="28"/>
              </w:rPr>
            </w:pPr>
          </w:p>
          <w:p w:rsidR="000052E5" w:rsidRPr="00BA65A5" w:rsidRDefault="000052E5" w:rsidP="00FB0F14">
            <w:pPr>
              <w:rPr>
                <w:bCs/>
                <w:sz w:val="28"/>
                <w:szCs w:val="28"/>
              </w:rPr>
            </w:pPr>
          </w:p>
        </w:tc>
        <w:tc>
          <w:tcPr>
            <w:tcW w:w="2268" w:type="dxa"/>
            <w:shd w:val="clear" w:color="auto" w:fill="auto"/>
          </w:tcPr>
          <w:p w:rsidR="000052E5" w:rsidRPr="00AF0921" w:rsidRDefault="000052E5" w:rsidP="00FB0F14">
            <w:pPr>
              <w:rPr>
                <w:bCs/>
                <w:sz w:val="28"/>
                <w:szCs w:val="28"/>
              </w:rPr>
            </w:pPr>
            <w:r>
              <w:rPr>
                <w:b/>
                <w:bCs/>
                <w:sz w:val="28"/>
                <w:szCs w:val="28"/>
              </w:rPr>
              <w:t xml:space="preserve">Проблема: </w:t>
            </w:r>
            <w:r w:rsidRPr="003B6EAB">
              <w:rPr>
                <w:bCs/>
                <w:sz w:val="28"/>
                <w:szCs w:val="28"/>
              </w:rPr>
              <w:t xml:space="preserve">почему глагол </w:t>
            </w:r>
            <w:r>
              <w:rPr>
                <w:bCs/>
                <w:sz w:val="28"/>
                <w:szCs w:val="28"/>
              </w:rPr>
              <w:t>«л</w:t>
            </w:r>
            <w:r w:rsidRPr="003B6EAB">
              <w:rPr>
                <w:bCs/>
                <w:sz w:val="28"/>
                <w:szCs w:val="28"/>
              </w:rPr>
              <w:t>ететь</w:t>
            </w:r>
            <w:r>
              <w:rPr>
                <w:bCs/>
                <w:sz w:val="28"/>
                <w:szCs w:val="28"/>
              </w:rPr>
              <w:t>»</w:t>
            </w:r>
            <w:r w:rsidRPr="003B6EAB">
              <w:rPr>
                <w:bCs/>
                <w:sz w:val="28"/>
                <w:szCs w:val="28"/>
              </w:rPr>
              <w:t xml:space="preserve"> относится  ко 2 </w:t>
            </w:r>
            <w:r w:rsidRPr="003B6EAB">
              <w:rPr>
                <w:bCs/>
                <w:sz w:val="28"/>
                <w:szCs w:val="28"/>
              </w:rPr>
              <w:lastRenderedPageBreak/>
              <w:t>спряжению?</w:t>
            </w:r>
          </w:p>
        </w:tc>
      </w:tr>
      <w:tr w:rsidR="000052E5" w:rsidRPr="00EC43B7" w:rsidTr="00A969E1">
        <w:tc>
          <w:tcPr>
            <w:tcW w:w="1148" w:type="dxa"/>
            <w:shd w:val="clear" w:color="auto" w:fill="auto"/>
          </w:tcPr>
          <w:p w:rsidR="000052E5" w:rsidRPr="00BA65A5" w:rsidRDefault="000052E5" w:rsidP="00FB0F14">
            <w:pPr>
              <w:rPr>
                <w:b/>
                <w:bCs/>
                <w:sz w:val="28"/>
                <w:szCs w:val="28"/>
              </w:rPr>
            </w:pPr>
            <w:r w:rsidRPr="00EC43B7">
              <w:rPr>
                <w:b/>
                <w:bCs/>
                <w:sz w:val="28"/>
                <w:szCs w:val="28"/>
                <w:lang w:val="en-US"/>
              </w:rPr>
              <w:lastRenderedPageBreak/>
              <w:t>II</w:t>
            </w:r>
          </w:p>
        </w:tc>
        <w:tc>
          <w:tcPr>
            <w:tcW w:w="5906" w:type="dxa"/>
            <w:gridSpan w:val="2"/>
            <w:shd w:val="clear" w:color="auto" w:fill="auto"/>
          </w:tcPr>
          <w:p w:rsidR="000052E5" w:rsidRDefault="000052E5" w:rsidP="000052E5">
            <w:pPr>
              <w:numPr>
                <w:ilvl w:val="0"/>
                <w:numId w:val="23"/>
              </w:numPr>
              <w:tabs>
                <w:tab w:val="clear" w:pos="1428"/>
                <w:tab w:val="num" w:pos="0"/>
                <w:tab w:val="left" w:pos="708"/>
              </w:tabs>
              <w:suppressAutoHyphens/>
              <w:spacing w:line="276" w:lineRule="auto"/>
              <w:ind w:left="432" w:hanging="432"/>
              <w:rPr>
                <w:bCs/>
                <w:sz w:val="28"/>
                <w:szCs w:val="28"/>
              </w:rPr>
            </w:pPr>
            <w:r>
              <w:rPr>
                <w:bCs/>
                <w:sz w:val="28"/>
                <w:szCs w:val="28"/>
              </w:rPr>
              <w:t>Работа по чистописанию</w:t>
            </w:r>
            <w:r w:rsidRPr="00B55C7E">
              <w:rPr>
                <w:bCs/>
                <w:sz w:val="28"/>
                <w:szCs w:val="28"/>
              </w:rPr>
              <w:t xml:space="preserve"> </w:t>
            </w:r>
            <w:r>
              <w:rPr>
                <w:bCs/>
                <w:sz w:val="28"/>
                <w:szCs w:val="28"/>
              </w:rPr>
              <w:t>–</w:t>
            </w:r>
            <w:r w:rsidRPr="00B55C7E">
              <w:rPr>
                <w:bCs/>
                <w:sz w:val="28"/>
                <w:szCs w:val="28"/>
              </w:rPr>
              <w:t xml:space="preserve"> упр</w:t>
            </w:r>
            <w:r>
              <w:rPr>
                <w:bCs/>
                <w:sz w:val="28"/>
                <w:szCs w:val="28"/>
              </w:rPr>
              <w:t>ажнение №</w:t>
            </w:r>
            <w:r w:rsidRPr="00B55C7E">
              <w:rPr>
                <w:bCs/>
                <w:sz w:val="28"/>
                <w:szCs w:val="28"/>
              </w:rPr>
              <w:t xml:space="preserve"> 6</w:t>
            </w:r>
            <w:r>
              <w:rPr>
                <w:bCs/>
                <w:sz w:val="28"/>
                <w:szCs w:val="28"/>
              </w:rPr>
              <w:t xml:space="preserve">79 </w:t>
            </w:r>
          </w:p>
          <w:p w:rsidR="000052E5" w:rsidRPr="005A5953" w:rsidRDefault="000052E5" w:rsidP="000052E5">
            <w:pPr>
              <w:numPr>
                <w:ilvl w:val="0"/>
                <w:numId w:val="23"/>
              </w:numPr>
              <w:tabs>
                <w:tab w:val="clear" w:pos="1428"/>
                <w:tab w:val="num" w:pos="0"/>
                <w:tab w:val="left" w:pos="708"/>
              </w:tabs>
              <w:suppressAutoHyphens/>
              <w:spacing w:line="276" w:lineRule="auto"/>
              <w:ind w:left="432" w:hanging="432"/>
              <w:rPr>
                <w:bCs/>
                <w:sz w:val="28"/>
                <w:szCs w:val="28"/>
              </w:rPr>
            </w:pPr>
            <w:r w:rsidRPr="00B55C7E">
              <w:rPr>
                <w:bCs/>
                <w:sz w:val="28"/>
                <w:szCs w:val="28"/>
              </w:rPr>
              <w:t>(2 строчки).</w:t>
            </w:r>
          </w:p>
        </w:tc>
        <w:tc>
          <w:tcPr>
            <w:tcW w:w="2268" w:type="dxa"/>
            <w:shd w:val="clear" w:color="auto" w:fill="auto"/>
          </w:tcPr>
          <w:p w:rsidR="000052E5" w:rsidRPr="00EC43B7" w:rsidRDefault="000052E5" w:rsidP="00FB0F14">
            <w:pPr>
              <w:rPr>
                <w:b/>
                <w:bCs/>
                <w:sz w:val="28"/>
                <w:szCs w:val="28"/>
              </w:rPr>
            </w:pPr>
          </w:p>
        </w:tc>
      </w:tr>
      <w:tr w:rsidR="000052E5" w:rsidRPr="00EC43B7" w:rsidTr="00A969E1">
        <w:trPr>
          <w:trHeight w:val="1408"/>
        </w:trPr>
        <w:tc>
          <w:tcPr>
            <w:tcW w:w="1148" w:type="dxa"/>
            <w:shd w:val="clear" w:color="auto" w:fill="auto"/>
          </w:tcPr>
          <w:p w:rsidR="000052E5" w:rsidRPr="00F17492" w:rsidRDefault="000052E5" w:rsidP="00FB0F14">
            <w:pPr>
              <w:rPr>
                <w:bCs/>
                <w:sz w:val="28"/>
                <w:szCs w:val="28"/>
                <w:lang w:val="en-US"/>
              </w:rPr>
            </w:pPr>
            <w:r>
              <w:rPr>
                <w:bCs/>
                <w:sz w:val="28"/>
                <w:szCs w:val="28"/>
                <w:lang w:val="en-US"/>
              </w:rPr>
              <w:t>III</w:t>
            </w:r>
          </w:p>
        </w:tc>
        <w:tc>
          <w:tcPr>
            <w:tcW w:w="2670" w:type="dxa"/>
            <w:shd w:val="clear" w:color="auto" w:fill="auto"/>
          </w:tcPr>
          <w:p w:rsidR="000052E5" w:rsidRDefault="000052E5" w:rsidP="00FB0F14">
            <w:pPr>
              <w:rPr>
                <w:bCs/>
                <w:sz w:val="28"/>
                <w:szCs w:val="28"/>
              </w:rPr>
            </w:pPr>
            <w:r>
              <w:rPr>
                <w:bCs/>
                <w:sz w:val="28"/>
                <w:szCs w:val="28"/>
              </w:rPr>
              <w:t xml:space="preserve">1.Упражнение 679- определить спряжение глаголов (устно). </w:t>
            </w:r>
          </w:p>
          <w:p w:rsidR="000052E5" w:rsidRPr="00F17492" w:rsidRDefault="000052E5" w:rsidP="00FB0F14">
            <w:pPr>
              <w:rPr>
                <w:bCs/>
                <w:sz w:val="28"/>
                <w:szCs w:val="28"/>
              </w:rPr>
            </w:pPr>
            <w:r>
              <w:rPr>
                <w:bCs/>
                <w:sz w:val="28"/>
                <w:szCs w:val="28"/>
              </w:rPr>
              <w:t xml:space="preserve">Записать под диктовку глаголы  </w:t>
            </w:r>
            <w:r>
              <w:rPr>
                <w:bCs/>
                <w:i/>
                <w:sz w:val="28"/>
                <w:szCs w:val="28"/>
              </w:rPr>
              <w:t xml:space="preserve">блеснёт (озеро), золотит, стоит, кричит, висит. </w:t>
            </w:r>
            <w:r>
              <w:rPr>
                <w:bCs/>
                <w:sz w:val="28"/>
                <w:szCs w:val="28"/>
              </w:rPr>
              <w:t>Определить спряжение по ударным окончаниям.</w:t>
            </w:r>
          </w:p>
        </w:tc>
        <w:tc>
          <w:tcPr>
            <w:tcW w:w="3236" w:type="dxa"/>
            <w:shd w:val="clear" w:color="auto" w:fill="auto"/>
          </w:tcPr>
          <w:p w:rsidR="000052E5" w:rsidRPr="00EA767C" w:rsidRDefault="000052E5" w:rsidP="00FB0F14">
            <w:pPr>
              <w:rPr>
                <w:bCs/>
                <w:color w:val="FF0000"/>
                <w:sz w:val="28"/>
                <w:szCs w:val="28"/>
              </w:rPr>
            </w:pPr>
            <w:r w:rsidRPr="00EA767C">
              <w:rPr>
                <w:bCs/>
                <w:color w:val="FF0000"/>
                <w:sz w:val="28"/>
                <w:szCs w:val="28"/>
              </w:rPr>
              <w:t>Повторить коллективно выполненное задание (упражнение 679)</w:t>
            </w:r>
          </w:p>
          <w:p w:rsidR="000052E5" w:rsidRDefault="000052E5" w:rsidP="00FB0F14">
            <w:pPr>
              <w:rPr>
                <w:bCs/>
                <w:sz w:val="28"/>
                <w:szCs w:val="28"/>
              </w:rPr>
            </w:pPr>
            <w:r w:rsidRPr="00EA767C">
              <w:rPr>
                <w:bCs/>
                <w:color w:val="FF0000"/>
                <w:sz w:val="28"/>
                <w:szCs w:val="28"/>
              </w:rPr>
              <w:t>самостоятельно, письменно</w:t>
            </w:r>
            <w:r>
              <w:rPr>
                <w:bCs/>
                <w:sz w:val="28"/>
                <w:szCs w:val="28"/>
              </w:rPr>
              <w:t>.</w:t>
            </w:r>
          </w:p>
          <w:p w:rsidR="000052E5" w:rsidRPr="00B55C7E" w:rsidRDefault="000052E5" w:rsidP="00FB0F14">
            <w:pPr>
              <w:rPr>
                <w:b/>
                <w:bCs/>
                <w:i/>
                <w:iCs/>
                <w:sz w:val="28"/>
                <w:szCs w:val="28"/>
              </w:rPr>
            </w:pPr>
            <w:r>
              <w:rPr>
                <w:bCs/>
                <w:sz w:val="28"/>
                <w:szCs w:val="28"/>
              </w:rPr>
              <w:t xml:space="preserve">Отметить </w:t>
            </w:r>
            <w:r w:rsidRPr="00B55C7E">
              <w:rPr>
                <w:bCs/>
                <w:sz w:val="28"/>
                <w:szCs w:val="28"/>
              </w:rPr>
              <w:t>окончание в выделенных глаголах.</w:t>
            </w:r>
          </w:p>
          <w:p w:rsidR="000052E5" w:rsidRPr="00B55C7E" w:rsidRDefault="000052E5" w:rsidP="00FB0F14">
            <w:pPr>
              <w:rPr>
                <w:bCs/>
                <w:sz w:val="28"/>
                <w:szCs w:val="28"/>
              </w:rPr>
            </w:pPr>
            <w:r w:rsidRPr="00B55C7E">
              <w:rPr>
                <w:b/>
                <w:bCs/>
                <w:i/>
                <w:iCs/>
                <w:sz w:val="28"/>
                <w:szCs w:val="28"/>
              </w:rPr>
              <w:t>Ид</w:t>
            </w:r>
            <w:r w:rsidRPr="000C6C27">
              <w:rPr>
                <w:b/>
                <w:bCs/>
                <w:i/>
                <w:iCs/>
                <w:sz w:val="28"/>
                <w:szCs w:val="28"/>
              </w:rPr>
              <w:t>ёшь</w:t>
            </w:r>
            <w:r w:rsidRPr="000C6C27">
              <w:rPr>
                <w:bCs/>
                <w:i/>
                <w:iCs/>
                <w:sz w:val="28"/>
                <w:szCs w:val="28"/>
              </w:rPr>
              <w:t xml:space="preserve"> </w:t>
            </w:r>
            <w:r w:rsidRPr="00B55C7E">
              <w:rPr>
                <w:bCs/>
                <w:i/>
                <w:iCs/>
                <w:sz w:val="28"/>
                <w:szCs w:val="28"/>
              </w:rPr>
              <w:t xml:space="preserve">по тропинке. </w:t>
            </w:r>
            <w:r w:rsidRPr="00B55C7E">
              <w:rPr>
                <w:b/>
                <w:bCs/>
                <w:i/>
                <w:iCs/>
                <w:sz w:val="28"/>
                <w:szCs w:val="28"/>
              </w:rPr>
              <w:t>Жд</w:t>
            </w:r>
            <w:r w:rsidRPr="000C6C27">
              <w:rPr>
                <w:b/>
                <w:bCs/>
                <w:i/>
                <w:iCs/>
                <w:sz w:val="28"/>
                <w:szCs w:val="28"/>
              </w:rPr>
              <w:t xml:space="preserve">ём </w:t>
            </w:r>
            <w:r w:rsidRPr="00B55C7E">
              <w:rPr>
                <w:bCs/>
                <w:i/>
                <w:iCs/>
                <w:sz w:val="28"/>
                <w:szCs w:val="28"/>
              </w:rPr>
              <w:t xml:space="preserve">рассвета. </w:t>
            </w:r>
            <w:r w:rsidRPr="00B55C7E">
              <w:rPr>
                <w:b/>
                <w:bCs/>
                <w:i/>
                <w:iCs/>
                <w:sz w:val="28"/>
                <w:szCs w:val="28"/>
              </w:rPr>
              <w:t>Пас</w:t>
            </w:r>
            <w:r w:rsidRPr="000C6C27">
              <w:rPr>
                <w:b/>
                <w:bCs/>
                <w:i/>
                <w:iCs/>
                <w:sz w:val="28"/>
                <w:szCs w:val="28"/>
              </w:rPr>
              <w:t>утс</w:t>
            </w:r>
            <w:r w:rsidRPr="00B55C7E">
              <w:rPr>
                <w:b/>
                <w:bCs/>
                <w:i/>
                <w:iCs/>
                <w:sz w:val="28"/>
                <w:szCs w:val="28"/>
              </w:rPr>
              <w:t xml:space="preserve">я </w:t>
            </w:r>
            <w:r w:rsidRPr="00B55C7E">
              <w:rPr>
                <w:bCs/>
                <w:i/>
                <w:iCs/>
                <w:sz w:val="28"/>
                <w:szCs w:val="28"/>
              </w:rPr>
              <w:t xml:space="preserve">лоси. </w:t>
            </w:r>
            <w:r w:rsidRPr="00B55C7E">
              <w:rPr>
                <w:b/>
                <w:bCs/>
                <w:i/>
                <w:iCs/>
                <w:sz w:val="28"/>
                <w:szCs w:val="28"/>
              </w:rPr>
              <w:t>След</w:t>
            </w:r>
            <w:r w:rsidRPr="000C6C27">
              <w:rPr>
                <w:b/>
                <w:bCs/>
                <w:i/>
                <w:iCs/>
                <w:sz w:val="28"/>
                <w:szCs w:val="28"/>
              </w:rPr>
              <w:t>ишь</w:t>
            </w:r>
            <w:r w:rsidRPr="000C6C27">
              <w:rPr>
                <w:bCs/>
                <w:i/>
                <w:iCs/>
                <w:sz w:val="28"/>
                <w:szCs w:val="28"/>
              </w:rPr>
              <w:t xml:space="preserve"> </w:t>
            </w:r>
            <w:r w:rsidRPr="00B55C7E">
              <w:rPr>
                <w:bCs/>
                <w:i/>
                <w:iCs/>
                <w:sz w:val="28"/>
                <w:szCs w:val="28"/>
              </w:rPr>
              <w:t xml:space="preserve">за белкой. </w:t>
            </w:r>
            <w:r w:rsidRPr="00B55C7E">
              <w:rPr>
                <w:b/>
                <w:bCs/>
                <w:i/>
                <w:iCs/>
                <w:sz w:val="28"/>
                <w:szCs w:val="28"/>
              </w:rPr>
              <w:t>Шум</w:t>
            </w:r>
            <w:r w:rsidRPr="000C6C27">
              <w:rPr>
                <w:b/>
                <w:bCs/>
                <w:i/>
                <w:iCs/>
                <w:sz w:val="28"/>
                <w:szCs w:val="28"/>
              </w:rPr>
              <w:t>ит</w:t>
            </w:r>
            <w:r w:rsidRPr="00B55C7E">
              <w:rPr>
                <w:bCs/>
                <w:i/>
                <w:iCs/>
                <w:sz w:val="28"/>
                <w:szCs w:val="28"/>
              </w:rPr>
              <w:t xml:space="preserve"> лес. </w:t>
            </w:r>
            <w:r w:rsidRPr="00B55C7E">
              <w:rPr>
                <w:b/>
                <w:bCs/>
                <w:i/>
                <w:iCs/>
                <w:sz w:val="28"/>
                <w:szCs w:val="28"/>
              </w:rPr>
              <w:t>Гуд</w:t>
            </w:r>
            <w:r w:rsidRPr="000C6C27">
              <w:rPr>
                <w:b/>
                <w:bCs/>
                <w:i/>
                <w:iCs/>
                <w:sz w:val="28"/>
                <w:szCs w:val="28"/>
              </w:rPr>
              <w:t>ят</w:t>
            </w:r>
            <w:r w:rsidRPr="00B55C7E">
              <w:rPr>
                <w:bCs/>
                <w:i/>
                <w:iCs/>
                <w:sz w:val="28"/>
                <w:szCs w:val="28"/>
              </w:rPr>
              <w:t xml:space="preserve"> провода.</w:t>
            </w:r>
          </w:p>
          <w:p w:rsidR="000052E5" w:rsidRDefault="000052E5" w:rsidP="00FB0F14">
            <w:pPr>
              <w:rPr>
                <w:bCs/>
                <w:sz w:val="28"/>
                <w:szCs w:val="28"/>
              </w:rPr>
            </w:pPr>
            <w:r w:rsidRPr="00B55C7E">
              <w:rPr>
                <w:bCs/>
                <w:sz w:val="28"/>
                <w:szCs w:val="28"/>
              </w:rPr>
              <w:t xml:space="preserve">Поставить ударение в глаголах. Сделать вывод. </w:t>
            </w:r>
          </w:p>
          <w:p w:rsidR="000052E5" w:rsidRDefault="000052E5" w:rsidP="00FB0F14">
            <w:pPr>
              <w:rPr>
                <w:bCs/>
                <w:sz w:val="28"/>
                <w:szCs w:val="28"/>
              </w:rPr>
            </w:pPr>
          </w:p>
          <w:p w:rsidR="000052E5" w:rsidRPr="00F17492" w:rsidRDefault="000052E5" w:rsidP="00FB0F14">
            <w:pPr>
              <w:rPr>
                <w:bCs/>
                <w:color w:val="FF0000"/>
                <w:sz w:val="28"/>
                <w:szCs w:val="28"/>
              </w:rPr>
            </w:pPr>
            <w:r w:rsidRPr="0053627E">
              <w:rPr>
                <w:bCs/>
                <w:color w:val="FF0000"/>
                <w:sz w:val="28"/>
                <w:szCs w:val="28"/>
              </w:rPr>
              <w:t>Проверь себя по карточке контроля.</w:t>
            </w:r>
          </w:p>
        </w:tc>
        <w:tc>
          <w:tcPr>
            <w:tcW w:w="2268" w:type="dxa"/>
            <w:shd w:val="clear" w:color="auto" w:fill="auto"/>
          </w:tcPr>
          <w:p w:rsidR="000052E5" w:rsidRPr="00696CF7" w:rsidRDefault="005E3D5B" w:rsidP="005E3D5B">
            <w:pPr>
              <w:rPr>
                <w:bCs/>
                <w:sz w:val="28"/>
                <w:szCs w:val="28"/>
              </w:rPr>
            </w:pPr>
            <w:r w:rsidRPr="000C6C27">
              <w:rPr>
                <w:b/>
                <w:bCs/>
                <w:sz w:val="28"/>
                <w:szCs w:val="28"/>
              </w:rPr>
              <w:t>Карточка контроля</w:t>
            </w:r>
            <w:r>
              <w:rPr>
                <w:b/>
                <w:bCs/>
                <w:sz w:val="28"/>
                <w:szCs w:val="28"/>
              </w:rPr>
              <w:t xml:space="preserve"> №1</w:t>
            </w:r>
          </w:p>
        </w:tc>
      </w:tr>
      <w:tr w:rsidR="000052E5" w:rsidRPr="00EC43B7" w:rsidTr="00A969E1">
        <w:trPr>
          <w:trHeight w:val="132"/>
        </w:trPr>
        <w:tc>
          <w:tcPr>
            <w:tcW w:w="1148" w:type="dxa"/>
            <w:shd w:val="clear" w:color="auto" w:fill="auto"/>
          </w:tcPr>
          <w:p w:rsidR="000052E5" w:rsidRPr="00EC43B7" w:rsidRDefault="000052E5" w:rsidP="00FB0F14">
            <w:pPr>
              <w:rPr>
                <w:bCs/>
                <w:sz w:val="28"/>
                <w:szCs w:val="28"/>
              </w:rPr>
            </w:pPr>
          </w:p>
        </w:tc>
        <w:tc>
          <w:tcPr>
            <w:tcW w:w="5906" w:type="dxa"/>
            <w:gridSpan w:val="2"/>
            <w:shd w:val="clear" w:color="auto" w:fill="auto"/>
          </w:tcPr>
          <w:p w:rsidR="000052E5" w:rsidRPr="00B55C7E" w:rsidRDefault="000052E5" w:rsidP="00FB0F14">
            <w:pPr>
              <w:rPr>
                <w:bCs/>
                <w:sz w:val="28"/>
                <w:szCs w:val="28"/>
              </w:rPr>
            </w:pPr>
            <w:r>
              <w:rPr>
                <w:bCs/>
                <w:sz w:val="28"/>
                <w:szCs w:val="28"/>
              </w:rPr>
              <w:t>2.</w:t>
            </w:r>
            <w:r w:rsidRPr="00B55C7E">
              <w:rPr>
                <w:bCs/>
                <w:sz w:val="28"/>
                <w:szCs w:val="28"/>
              </w:rPr>
              <w:t>Записать (с доски) окончания глаголов 1 и 2 спряжения:</w:t>
            </w:r>
          </w:p>
          <w:p w:rsidR="000052E5" w:rsidRPr="00B55C7E" w:rsidRDefault="000052E5" w:rsidP="00FB0F14">
            <w:pPr>
              <w:rPr>
                <w:bCs/>
                <w:sz w:val="28"/>
                <w:szCs w:val="28"/>
              </w:rPr>
            </w:pPr>
            <w:r>
              <w:rPr>
                <w:bCs/>
                <w:sz w:val="28"/>
                <w:szCs w:val="28"/>
                <w:lang w:val="en-US"/>
              </w:rPr>
              <w:t>I</w:t>
            </w:r>
            <w:r w:rsidRPr="002717B1">
              <w:rPr>
                <w:bCs/>
                <w:sz w:val="28"/>
                <w:szCs w:val="28"/>
              </w:rPr>
              <w:t xml:space="preserve"> </w:t>
            </w:r>
            <w:r w:rsidRPr="00B55C7E">
              <w:rPr>
                <w:bCs/>
                <w:sz w:val="28"/>
                <w:szCs w:val="28"/>
              </w:rPr>
              <w:t>— ем,ешь,ет,ете,ут,ют.</w:t>
            </w:r>
          </w:p>
          <w:p w:rsidR="000052E5" w:rsidRPr="00B55C7E" w:rsidRDefault="000052E5" w:rsidP="00FB0F14">
            <w:pPr>
              <w:rPr>
                <w:bCs/>
                <w:sz w:val="28"/>
                <w:szCs w:val="28"/>
              </w:rPr>
            </w:pPr>
            <w:r>
              <w:rPr>
                <w:bCs/>
                <w:sz w:val="28"/>
                <w:szCs w:val="28"/>
                <w:lang w:val="en-US"/>
              </w:rPr>
              <w:t>II</w:t>
            </w:r>
            <w:r w:rsidRPr="002717B1">
              <w:rPr>
                <w:bCs/>
                <w:sz w:val="28"/>
                <w:szCs w:val="28"/>
              </w:rPr>
              <w:t xml:space="preserve"> </w:t>
            </w:r>
            <w:r w:rsidRPr="00B55C7E">
              <w:rPr>
                <w:bCs/>
                <w:sz w:val="28"/>
                <w:szCs w:val="28"/>
              </w:rPr>
              <w:t>-    им,ишь,ит,ите, ат,ят.</w:t>
            </w:r>
          </w:p>
          <w:p w:rsidR="000052E5" w:rsidRDefault="000052E5" w:rsidP="00FB0F14">
            <w:pPr>
              <w:rPr>
                <w:bCs/>
                <w:sz w:val="28"/>
                <w:szCs w:val="28"/>
              </w:rPr>
            </w:pPr>
            <w:r w:rsidRPr="00B55C7E">
              <w:rPr>
                <w:bCs/>
                <w:sz w:val="28"/>
                <w:szCs w:val="28"/>
              </w:rPr>
              <w:t>Чем отличаются окончания глаголов?</w:t>
            </w:r>
          </w:p>
          <w:p w:rsidR="000052E5" w:rsidRPr="00B55C7E" w:rsidRDefault="000052E5" w:rsidP="00FB0F14">
            <w:pPr>
              <w:rPr>
                <w:bCs/>
                <w:sz w:val="28"/>
                <w:szCs w:val="28"/>
              </w:rPr>
            </w:pPr>
            <w:r w:rsidRPr="00B55C7E">
              <w:rPr>
                <w:bCs/>
                <w:sz w:val="28"/>
                <w:szCs w:val="28"/>
              </w:rPr>
              <w:t>Запиши глаголы, записанные в столбик с.</w:t>
            </w:r>
            <w:r>
              <w:rPr>
                <w:bCs/>
                <w:sz w:val="28"/>
                <w:szCs w:val="28"/>
              </w:rPr>
              <w:t>254</w:t>
            </w:r>
            <w:r w:rsidRPr="00B55C7E">
              <w:rPr>
                <w:bCs/>
                <w:sz w:val="28"/>
                <w:szCs w:val="28"/>
              </w:rPr>
              <w:t xml:space="preserve"> </w:t>
            </w:r>
            <w:r w:rsidRPr="00121070">
              <w:rPr>
                <w:b/>
                <w:bCs/>
                <w:sz w:val="28"/>
                <w:szCs w:val="28"/>
              </w:rPr>
              <w:t>(облегч</w:t>
            </w:r>
            <w:r w:rsidRPr="00EA767C">
              <w:rPr>
                <w:b/>
                <w:bCs/>
                <w:color w:val="FF0000"/>
                <w:sz w:val="28"/>
                <w:szCs w:val="28"/>
              </w:rPr>
              <w:t>и</w:t>
            </w:r>
            <w:r w:rsidRPr="00121070">
              <w:rPr>
                <w:b/>
                <w:bCs/>
                <w:sz w:val="28"/>
                <w:szCs w:val="28"/>
              </w:rPr>
              <w:t>т, углуб</w:t>
            </w:r>
            <w:r w:rsidRPr="00EA767C">
              <w:rPr>
                <w:b/>
                <w:bCs/>
                <w:color w:val="FF0000"/>
                <w:sz w:val="28"/>
                <w:szCs w:val="28"/>
              </w:rPr>
              <w:t>и</w:t>
            </w:r>
            <w:r w:rsidRPr="00121070">
              <w:rPr>
                <w:b/>
                <w:bCs/>
                <w:sz w:val="28"/>
                <w:szCs w:val="28"/>
              </w:rPr>
              <w:t>т, упрост</w:t>
            </w:r>
            <w:r w:rsidRPr="00EA767C">
              <w:rPr>
                <w:b/>
                <w:bCs/>
                <w:color w:val="FF0000"/>
                <w:sz w:val="28"/>
                <w:szCs w:val="28"/>
              </w:rPr>
              <w:t>и</w:t>
            </w:r>
            <w:r w:rsidRPr="00121070">
              <w:rPr>
                <w:b/>
                <w:bCs/>
                <w:sz w:val="28"/>
                <w:szCs w:val="28"/>
              </w:rPr>
              <w:t>т)</w:t>
            </w:r>
            <w:r>
              <w:rPr>
                <w:b/>
                <w:bCs/>
                <w:sz w:val="28"/>
                <w:szCs w:val="28"/>
              </w:rPr>
              <w:t xml:space="preserve"> </w:t>
            </w:r>
            <w:r w:rsidRPr="00121070">
              <w:rPr>
                <w:b/>
                <w:bCs/>
                <w:sz w:val="28"/>
                <w:szCs w:val="28"/>
              </w:rPr>
              <w:t xml:space="preserve">— </w:t>
            </w:r>
            <w:r>
              <w:rPr>
                <w:bCs/>
                <w:sz w:val="28"/>
                <w:szCs w:val="28"/>
              </w:rPr>
              <w:t xml:space="preserve">словарные слова. </w:t>
            </w:r>
            <w:r w:rsidRPr="00B55C7E">
              <w:rPr>
                <w:bCs/>
                <w:sz w:val="28"/>
                <w:szCs w:val="28"/>
              </w:rPr>
              <w:t>Поставь ударение. Посмотри запись выше. Определи спряжение.</w:t>
            </w:r>
          </w:p>
        </w:tc>
        <w:tc>
          <w:tcPr>
            <w:tcW w:w="2268" w:type="dxa"/>
            <w:shd w:val="clear" w:color="auto" w:fill="auto"/>
          </w:tcPr>
          <w:p w:rsidR="000052E5" w:rsidRDefault="000052E5" w:rsidP="00FB0F14">
            <w:pPr>
              <w:rPr>
                <w:bCs/>
                <w:sz w:val="28"/>
                <w:szCs w:val="28"/>
              </w:rPr>
            </w:pPr>
            <w:r w:rsidRPr="005A5953">
              <w:rPr>
                <w:bCs/>
                <w:sz w:val="28"/>
                <w:szCs w:val="28"/>
              </w:rPr>
              <w:t xml:space="preserve">У 1 спряжения в окончании – </w:t>
            </w:r>
            <w:r w:rsidRPr="005A5953">
              <w:rPr>
                <w:b/>
                <w:bCs/>
                <w:sz w:val="28"/>
                <w:szCs w:val="28"/>
              </w:rPr>
              <w:t>Е</w:t>
            </w:r>
            <w:r w:rsidRPr="005A5953">
              <w:rPr>
                <w:bCs/>
                <w:sz w:val="28"/>
                <w:szCs w:val="28"/>
              </w:rPr>
              <w:t xml:space="preserve">, </w:t>
            </w:r>
          </w:p>
          <w:p w:rsidR="000052E5" w:rsidRPr="000C6C27" w:rsidRDefault="000052E5" w:rsidP="00FB0F14">
            <w:pPr>
              <w:rPr>
                <w:b/>
                <w:bCs/>
                <w:sz w:val="28"/>
                <w:szCs w:val="28"/>
              </w:rPr>
            </w:pPr>
            <w:r w:rsidRPr="005A5953">
              <w:rPr>
                <w:bCs/>
                <w:sz w:val="28"/>
                <w:szCs w:val="28"/>
              </w:rPr>
              <w:t xml:space="preserve">у 2 спряжения </w:t>
            </w:r>
            <w:r>
              <w:rPr>
                <w:bCs/>
                <w:sz w:val="28"/>
                <w:szCs w:val="28"/>
              </w:rPr>
              <w:t>–</w:t>
            </w:r>
            <w:r>
              <w:rPr>
                <w:b/>
                <w:bCs/>
                <w:sz w:val="28"/>
                <w:szCs w:val="28"/>
              </w:rPr>
              <w:t xml:space="preserve"> И.</w:t>
            </w:r>
          </w:p>
        </w:tc>
      </w:tr>
      <w:tr w:rsidR="000052E5" w:rsidRPr="00EC43B7" w:rsidTr="00A969E1">
        <w:trPr>
          <w:trHeight w:val="1304"/>
        </w:trPr>
        <w:tc>
          <w:tcPr>
            <w:tcW w:w="1148" w:type="dxa"/>
            <w:shd w:val="clear" w:color="auto" w:fill="auto"/>
          </w:tcPr>
          <w:p w:rsidR="000052E5" w:rsidRPr="00EC43B7" w:rsidRDefault="000052E5" w:rsidP="00FB0F14">
            <w:pPr>
              <w:rPr>
                <w:bCs/>
                <w:sz w:val="28"/>
                <w:szCs w:val="28"/>
              </w:rPr>
            </w:pPr>
          </w:p>
        </w:tc>
        <w:tc>
          <w:tcPr>
            <w:tcW w:w="2670" w:type="dxa"/>
            <w:shd w:val="clear" w:color="auto" w:fill="auto"/>
          </w:tcPr>
          <w:p w:rsidR="000052E5" w:rsidRDefault="000052E5" w:rsidP="00FB0F14">
            <w:pPr>
              <w:rPr>
                <w:bCs/>
                <w:sz w:val="28"/>
                <w:szCs w:val="28"/>
              </w:rPr>
            </w:pPr>
            <w:r w:rsidRPr="007F3D90">
              <w:rPr>
                <w:bCs/>
                <w:sz w:val="28"/>
                <w:szCs w:val="28"/>
              </w:rPr>
              <w:t>3</w:t>
            </w:r>
            <w:r>
              <w:rPr>
                <w:bCs/>
                <w:sz w:val="28"/>
                <w:szCs w:val="28"/>
              </w:rPr>
              <w:t xml:space="preserve">.Запишите глаголы, связанные с движением, речью (по вариантам), </w:t>
            </w:r>
          </w:p>
          <w:p w:rsidR="000052E5" w:rsidRDefault="000052E5" w:rsidP="00FB0F14">
            <w:pPr>
              <w:rPr>
                <w:bCs/>
                <w:sz w:val="28"/>
                <w:szCs w:val="28"/>
              </w:rPr>
            </w:pPr>
            <w:r>
              <w:rPr>
                <w:bCs/>
                <w:sz w:val="28"/>
                <w:szCs w:val="28"/>
              </w:rPr>
              <w:t>у которых на окончание ударение не падает .</w:t>
            </w:r>
          </w:p>
          <w:p w:rsidR="000052E5" w:rsidRPr="00D255FF" w:rsidRDefault="000052E5" w:rsidP="00FB0F14">
            <w:pPr>
              <w:rPr>
                <w:bCs/>
                <w:color w:val="FF0000"/>
                <w:sz w:val="28"/>
                <w:szCs w:val="28"/>
              </w:rPr>
            </w:pPr>
            <w:r>
              <w:rPr>
                <w:bCs/>
                <w:sz w:val="28"/>
                <w:szCs w:val="28"/>
              </w:rPr>
              <w:t xml:space="preserve"> </w:t>
            </w:r>
            <w:r w:rsidRPr="00D255FF">
              <w:rPr>
                <w:bCs/>
                <w:color w:val="FF0000"/>
                <w:sz w:val="28"/>
                <w:szCs w:val="28"/>
              </w:rPr>
              <w:t>Как у них определить спряжение?</w:t>
            </w:r>
          </w:p>
        </w:tc>
        <w:tc>
          <w:tcPr>
            <w:tcW w:w="3236" w:type="dxa"/>
            <w:shd w:val="clear" w:color="auto" w:fill="auto"/>
          </w:tcPr>
          <w:p w:rsidR="000052E5" w:rsidRDefault="000052E5" w:rsidP="00FB0F14">
            <w:pPr>
              <w:rPr>
                <w:bCs/>
                <w:sz w:val="28"/>
                <w:szCs w:val="28"/>
              </w:rPr>
            </w:pPr>
            <w:r w:rsidRPr="00B55C7E">
              <w:rPr>
                <w:bCs/>
                <w:sz w:val="28"/>
                <w:szCs w:val="28"/>
              </w:rPr>
              <w:t xml:space="preserve">Определи спряжение выделенных глаголов, </w:t>
            </w:r>
            <w:r>
              <w:rPr>
                <w:bCs/>
                <w:sz w:val="28"/>
                <w:szCs w:val="28"/>
              </w:rPr>
              <w:t>см.</w:t>
            </w:r>
            <w:r w:rsidRPr="00B55C7E">
              <w:rPr>
                <w:bCs/>
                <w:sz w:val="28"/>
                <w:szCs w:val="28"/>
              </w:rPr>
              <w:t xml:space="preserve"> выше</w:t>
            </w:r>
            <w:r>
              <w:rPr>
                <w:bCs/>
                <w:sz w:val="28"/>
                <w:szCs w:val="28"/>
              </w:rPr>
              <w:t>: идёшь….</w:t>
            </w:r>
          </w:p>
          <w:p w:rsidR="000052E5" w:rsidRDefault="000052E5" w:rsidP="00FB0F14">
            <w:pPr>
              <w:rPr>
                <w:bCs/>
                <w:sz w:val="28"/>
                <w:szCs w:val="28"/>
              </w:rPr>
            </w:pPr>
          </w:p>
          <w:p w:rsidR="000052E5" w:rsidRPr="00B55C7E" w:rsidRDefault="000052E5" w:rsidP="00FB0F14">
            <w:pPr>
              <w:rPr>
                <w:bCs/>
                <w:sz w:val="28"/>
                <w:szCs w:val="28"/>
              </w:rPr>
            </w:pPr>
            <w:r w:rsidRPr="00B55C7E">
              <w:rPr>
                <w:bCs/>
                <w:sz w:val="28"/>
                <w:szCs w:val="28"/>
              </w:rPr>
              <w:t>Прочитай правило с</w:t>
            </w:r>
            <w:r>
              <w:rPr>
                <w:bCs/>
                <w:sz w:val="28"/>
                <w:szCs w:val="28"/>
              </w:rPr>
              <w:t>. 255</w:t>
            </w:r>
            <w:r w:rsidRPr="00B55C7E">
              <w:rPr>
                <w:bCs/>
                <w:sz w:val="28"/>
                <w:szCs w:val="28"/>
              </w:rPr>
              <w:t xml:space="preserve"> — попробуй повторить.</w:t>
            </w:r>
          </w:p>
          <w:p w:rsidR="000052E5" w:rsidRPr="00B55C7E" w:rsidRDefault="000052E5" w:rsidP="00FB0F14">
            <w:pPr>
              <w:rPr>
                <w:bCs/>
                <w:sz w:val="28"/>
                <w:szCs w:val="28"/>
              </w:rPr>
            </w:pPr>
          </w:p>
        </w:tc>
        <w:tc>
          <w:tcPr>
            <w:tcW w:w="2268" w:type="dxa"/>
            <w:shd w:val="clear" w:color="auto" w:fill="auto"/>
          </w:tcPr>
          <w:p w:rsidR="000052E5" w:rsidRPr="00F17492" w:rsidRDefault="000052E5" w:rsidP="00FB0F14">
            <w:pPr>
              <w:rPr>
                <w:b/>
                <w:bCs/>
                <w:sz w:val="28"/>
                <w:szCs w:val="28"/>
              </w:rPr>
            </w:pPr>
            <w:r w:rsidRPr="000C6C27">
              <w:rPr>
                <w:b/>
                <w:bCs/>
                <w:sz w:val="28"/>
                <w:szCs w:val="28"/>
              </w:rPr>
              <w:t xml:space="preserve">Карточка </w:t>
            </w:r>
            <w:r w:rsidRPr="00A969E1">
              <w:rPr>
                <w:b/>
                <w:bCs/>
                <w:sz w:val="28"/>
                <w:szCs w:val="28"/>
              </w:rPr>
              <w:t xml:space="preserve">контроля №2, </w:t>
            </w:r>
            <w:hyperlink r:id="rId25" w:history="1">
              <w:r w:rsidRPr="00A969E1">
                <w:rPr>
                  <w:rStyle w:val="ab"/>
                  <w:b/>
                  <w:bCs/>
                  <w:color w:val="auto"/>
                  <w:sz w:val="28"/>
                  <w:szCs w:val="28"/>
                </w:rPr>
                <w:t>коллекттивная</w:t>
              </w:r>
            </w:hyperlink>
            <w:r w:rsidRPr="00A969E1">
              <w:rPr>
                <w:b/>
                <w:bCs/>
                <w:sz w:val="28"/>
                <w:szCs w:val="28"/>
              </w:rPr>
              <w:t xml:space="preserve"> проверка.</w:t>
            </w:r>
          </w:p>
          <w:p w:rsidR="000052E5" w:rsidRPr="0053627E" w:rsidRDefault="000052E5" w:rsidP="00FB0F14">
            <w:pPr>
              <w:rPr>
                <w:bCs/>
                <w:sz w:val="28"/>
                <w:szCs w:val="28"/>
              </w:rPr>
            </w:pPr>
          </w:p>
        </w:tc>
      </w:tr>
      <w:tr w:rsidR="000052E5" w:rsidRPr="00EC43B7" w:rsidTr="00A969E1">
        <w:trPr>
          <w:trHeight w:val="2168"/>
        </w:trPr>
        <w:tc>
          <w:tcPr>
            <w:tcW w:w="1148" w:type="dxa"/>
            <w:shd w:val="clear" w:color="auto" w:fill="auto"/>
          </w:tcPr>
          <w:p w:rsidR="000052E5" w:rsidRPr="00EC43B7" w:rsidRDefault="000052E5" w:rsidP="00FB0F14">
            <w:pPr>
              <w:rPr>
                <w:bCs/>
                <w:sz w:val="28"/>
                <w:szCs w:val="28"/>
              </w:rPr>
            </w:pPr>
          </w:p>
        </w:tc>
        <w:tc>
          <w:tcPr>
            <w:tcW w:w="5906" w:type="dxa"/>
            <w:gridSpan w:val="2"/>
            <w:shd w:val="clear" w:color="auto" w:fill="auto"/>
          </w:tcPr>
          <w:p w:rsidR="000052E5" w:rsidRPr="00B55C7E" w:rsidRDefault="000052E5" w:rsidP="000052E5">
            <w:pPr>
              <w:numPr>
                <w:ilvl w:val="0"/>
                <w:numId w:val="24"/>
              </w:numPr>
              <w:tabs>
                <w:tab w:val="clear" w:pos="720"/>
                <w:tab w:val="left" w:pos="708"/>
              </w:tabs>
              <w:suppressAutoHyphens/>
              <w:spacing w:line="276" w:lineRule="auto"/>
              <w:rPr>
                <w:bCs/>
                <w:sz w:val="28"/>
                <w:szCs w:val="28"/>
              </w:rPr>
            </w:pPr>
            <w:r w:rsidRPr="00B55C7E">
              <w:rPr>
                <w:bCs/>
                <w:sz w:val="28"/>
                <w:szCs w:val="28"/>
              </w:rPr>
              <w:t>Что делать, если ударение на окончание не падает?</w:t>
            </w:r>
          </w:p>
          <w:p w:rsidR="000052E5" w:rsidRDefault="000052E5" w:rsidP="00FB0F14">
            <w:pPr>
              <w:rPr>
                <w:bCs/>
                <w:sz w:val="28"/>
                <w:szCs w:val="28"/>
              </w:rPr>
            </w:pPr>
            <w:r w:rsidRPr="00B55C7E">
              <w:rPr>
                <w:bCs/>
                <w:sz w:val="28"/>
                <w:szCs w:val="28"/>
              </w:rPr>
              <w:t xml:space="preserve"> - Найди ответ </w:t>
            </w:r>
            <w:r>
              <w:rPr>
                <w:bCs/>
                <w:sz w:val="28"/>
                <w:szCs w:val="28"/>
              </w:rPr>
              <w:t xml:space="preserve"> в </w:t>
            </w:r>
            <w:r w:rsidRPr="00B55C7E">
              <w:rPr>
                <w:bCs/>
                <w:sz w:val="28"/>
                <w:szCs w:val="28"/>
              </w:rPr>
              <w:t xml:space="preserve">правиле </w:t>
            </w:r>
          </w:p>
          <w:p w:rsidR="000052E5" w:rsidRPr="00B55C7E" w:rsidRDefault="000052E5" w:rsidP="00FB0F14">
            <w:pPr>
              <w:rPr>
                <w:bCs/>
                <w:sz w:val="28"/>
                <w:szCs w:val="28"/>
              </w:rPr>
            </w:pPr>
            <w:r w:rsidRPr="00B55C7E">
              <w:rPr>
                <w:bCs/>
                <w:sz w:val="28"/>
                <w:szCs w:val="28"/>
              </w:rPr>
              <w:t>с.</w:t>
            </w:r>
            <w:r>
              <w:rPr>
                <w:bCs/>
                <w:sz w:val="28"/>
                <w:szCs w:val="28"/>
              </w:rPr>
              <w:t>255</w:t>
            </w:r>
            <w:r w:rsidRPr="00B55C7E">
              <w:rPr>
                <w:bCs/>
                <w:sz w:val="28"/>
                <w:szCs w:val="28"/>
              </w:rPr>
              <w:t>.</w:t>
            </w:r>
          </w:p>
          <w:p w:rsidR="000052E5" w:rsidRPr="00B55C7E" w:rsidRDefault="000052E5" w:rsidP="00FB0F14">
            <w:pPr>
              <w:rPr>
                <w:bCs/>
                <w:sz w:val="28"/>
                <w:szCs w:val="28"/>
              </w:rPr>
            </w:pPr>
            <w:r w:rsidRPr="00B55C7E">
              <w:rPr>
                <w:bCs/>
                <w:sz w:val="28"/>
                <w:szCs w:val="28"/>
              </w:rPr>
              <w:t xml:space="preserve">   </w:t>
            </w:r>
            <w:r>
              <w:rPr>
                <w:bCs/>
                <w:sz w:val="28"/>
                <w:szCs w:val="28"/>
              </w:rPr>
              <w:t>Прочитай алгоритм!</w:t>
            </w:r>
          </w:p>
        </w:tc>
        <w:tc>
          <w:tcPr>
            <w:tcW w:w="2268" w:type="dxa"/>
            <w:shd w:val="clear" w:color="auto" w:fill="auto"/>
          </w:tcPr>
          <w:p w:rsidR="000052E5" w:rsidRPr="00A969E1" w:rsidRDefault="000052E5" w:rsidP="00FB0F14">
            <w:pPr>
              <w:rPr>
                <w:b/>
                <w:bCs/>
                <w:sz w:val="28"/>
                <w:szCs w:val="28"/>
              </w:rPr>
            </w:pPr>
            <w:r w:rsidRPr="00A969E1">
              <w:rPr>
                <w:b/>
                <w:bCs/>
                <w:sz w:val="28"/>
                <w:szCs w:val="28"/>
              </w:rPr>
              <w:t xml:space="preserve"> </w:t>
            </w:r>
            <w:hyperlink r:id="rId26" w:history="1">
              <w:r w:rsidRPr="00A969E1">
                <w:rPr>
                  <w:rStyle w:val="ab"/>
                  <w:b/>
                  <w:bCs/>
                  <w:color w:val="auto"/>
                  <w:sz w:val="28"/>
                  <w:szCs w:val="28"/>
                </w:rPr>
                <w:t>Алгоритм</w:t>
              </w:r>
            </w:hyperlink>
            <w:r w:rsidRPr="00A969E1">
              <w:rPr>
                <w:b/>
                <w:bCs/>
                <w:sz w:val="28"/>
                <w:szCs w:val="28"/>
              </w:rPr>
              <w:t>.</w:t>
            </w:r>
          </w:p>
          <w:p w:rsidR="000052E5" w:rsidRPr="00A969E1" w:rsidRDefault="000052E5" w:rsidP="00FB0F14">
            <w:pPr>
              <w:rPr>
                <w:bCs/>
                <w:sz w:val="28"/>
                <w:szCs w:val="28"/>
              </w:rPr>
            </w:pPr>
          </w:p>
        </w:tc>
      </w:tr>
      <w:tr w:rsidR="000052E5" w:rsidRPr="00EC43B7" w:rsidTr="00A969E1">
        <w:trPr>
          <w:trHeight w:val="698"/>
        </w:trPr>
        <w:tc>
          <w:tcPr>
            <w:tcW w:w="1148" w:type="dxa"/>
            <w:shd w:val="clear" w:color="auto" w:fill="auto"/>
          </w:tcPr>
          <w:p w:rsidR="000052E5" w:rsidRPr="00EC43B7" w:rsidRDefault="000052E5" w:rsidP="00FB0F14">
            <w:pPr>
              <w:rPr>
                <w:bCs/>
                <w:sz w:val="28"/>
                <w:szCs w:val="28"/>
              </w:rPr>
            </w:pPr>
          </w:p>
        </w:tc>
        <w:tc>
          <w:tcPr>
            <w:tcW w:w="2670" w:type="dxa"/>
            <w:shd w:val="clear" w:color="auto" w:fill="auto"/>
          </w:tcPr>
          <w:p w:rsidR="000052E5" w:rsidRDefault="000052E5" w:rsidP="00FB0F14">
            <w:pPr>
              <w:rPr>
                <w:bCs/>
                <w:sz w:val="28"/>
                <w:szCs w:val="28"/>
              </w:rPr>
            </w:pPr>
            <w:r w:rsidRPr="0015784D">
              <w:rPr>
                <w:bCs/>
                <w:sz w:val="28"/>
                <w:szCs w:val="28"/>
              </w:rPr>
              <w:t>Выполни упр. 681</w:t>
            </w:r>
            <w:r>
              <w:rPr>
                <w:bCs/>
                <w:sz w:val="28"/>
                <w:szCs w:val="28"/>
              </w:rPr>
              <w:t>- устно. Составьте 1-2 предложения, употребив данные глаголы 1 лице,  мн.ч.,</w:t>
            </w:r>
          </w:p>
          <w:p w:rsidR="000052E5" w:rsidRPr="00EC43B7" w:rsidRDefault="000052E5" w:rsidP="00FB0F14">
            <w:pPr>
              <w:rPr>
                <w:bCs/>
                <w:sz w:val="28"/>
                <w:szCs w:val="28"/>
              </w:rPr>
            </w:pPr>
            <w:r>
              <w:rPr>
                <w:bCs/>
                <w:sz w:val="28"/>
                <w:szCs w:val="28"/>
              </w:rPr>
              <w:t>Упражнение № 682-684.</w:t>
            </w:r>
          </w:p>
        </w:tc>
        <w:tc>
          <w:tcPr>
            <w:tcW w:w="3236" w:type="dxa"/>
            <w:shd w:val="clear" w:color="auto" w:fill="auto"/>
          </w:tcPr>
          <w:p w:rsidR="000052E5" w:rsidRDefault="000052E5" w:rsidP="00FB0F14">
            <w:pPr>
              <w:rPr>
                <w:bCs/>
                <w:sz w:val="28"/>
                <w:szCs w:val="28"/>
              </w:rPr>
            </w:pPr>
            <w:r w:rsidRPr="005B2941">
              <w:rPr>
                <w:bCs/>
                <w:sz w:val="28"/>
                <w:szCs w:val="28"/>
              </w:rPr>
              <w:t>Выполни упр. 6</w:t>
            </w:r>
            <w:r>
              <w:rPr>
                <w:bCs/>
                <w:sz w:val="28"/>
                <w:szCs w:val="28"/>
              </w:rPr>
              <w:t>81 после разбора письменно.</w:t>
            </w:r>
            <w:r w:rsidRPr="005B2941">
              <w:rPr>
                <w:bCs/>
                <w:sz w:val="28"/>
                <w:szCs w:val="28"/>
              </w:rPr>
              <w:t xml:space="preserve"> </w:t>
            </w:r>
          </w:p>
          <w:p w:rsidR="000052E5" w:rsidRDefault="000052E5" w:rsidP="00FB0F14">
            <w:pPr>
              <w:rPr>
                <w:bCs/>
                <w:sz w:val="28"/>
                <w:szCs w:val="28"/>
              </w:rPr>
            </w:pPr>
            <w:r>
              <w:rPr>
                <w:bCs/>
                <w:sz w:val="28"/>
                <w:szCs w:val="28"/>
              </w:rPr>
              <w:t>-</w:t>
            </w:r>
            <w:r w:rsidRPr="005B2941">
              <w:rPr>
                <w:bCs/>
                <w:sz w:val="28"/>
                <w:szCs w:val="28"/>
              </w:rPr>
              <w:t>Запиши слова столбиком.</w:t>
            </w:r>
          </w:p>
          <w:p w:rsidR="000052E5" w:rsidRPr="005B2941" w:rsidRDefault="000052E5" w:rsidP="00FB0F14">
            <w:pPr>
              <w:rPr>
                <w:bCs/>
                <w:sz w:val="28"/>
                <w:szCs w:val="28"/>
              </w:rPr>
            </w:pPr>
            <w:r w:rsidRPr="005B2941">
              <w:rPr>
                <w:bCs/>
                <w:sz w:val="28"/>
                <w:szCs w:val="28"/>
              </w:rPr>
              <w:t xml:space="preserve"> </w:t>
            </w:r>
            <w:r>
              <w:rPr>
                <w:bCs/>
                <w:sz w:val="28"/>
                <w:szCs w:val="28"/>
              </w:rPr>
              <w:t>-</w:t>
            </w:r>
            <w:r w:rsidRPr="005B2941">
              <w:rPr>
                <w:bCs/>
                <w:sz w:val="28"/>
                <w:szCs w:val="28"/>
              </w:rPr>
              <w:t>Задай к ним вопрос.</w:t>
            </w:r>
          </w:p>
          <w:p w:rsidR="000052E5" w:rsidRPr="005B2941" w:rsidRDefault="000052E5" w:rsidP="00FB0F14">
            <w:pPr>
              <w:rPr>
                <w:bCs/>
                <w:sz w:val="28"/>
                <w:szCs w:val="28"/>
              </w:rPr>
            </w:pPr>
            <w:r w:rsidRPr="005B2941">
              <w:rPr>
                <w:bCs/>
                <w:sz w:val="28"/>
                <w:szCs w:val="28"/>
              </w:rPr>
              <w:t>- Все глаголы стоят в неопределённой форме?</w:t>
            </w:r>
          </w:p>
          <w:p w:rsidR="000052E5" w:rsidRDefault="000052E5" w:rsidP="00FB0F14">
            <w:pPr>
              <w:rPr>
                <w:bCs/>
                <w:sz w:val="28"/>
                <w:szCs w:val="28"/>
              </w:rPr>
            </w:pPr>
            <w:r w:rsidRPr="005B2941">
              <w:rPr>
                <w:bCs/>
                <w:sz w:val="28"/>
                <w:szCs w:val="28"/>
              </w:rPr>
              <w:t xml:space="preserve">- Подчеркни последние </w:t>
            </w:r>
          </w:p>
          <w:p w:rsidR="000052E5" w:rsidRPr="005B2941" w:rsidRDefault="000052E5" w:rsidP="00FB0F14">
            <w:pPr>
              <w:rPr>
                <w:bCs/>
                <w:sz w:val="28"/>
                <w:szCs w:val="28"/>
              </w:rPr>
            </w:pPr>
            <w:r w:rsidRPr="005B2941">
              <w:rPr>
                <w:bCs/>
                <w:sz w:val="28"/>
                <w:szCs w:val="28"/>
              </w:rPr>
              <w:t>3 буквы (это может быть: ить, ать, оть, ять, ыть, еть и т. д.)</w:t>
            </w:r>
          </w:p>
          <w:p w:rsidR="000052E5" w:rsidRDefault="000052E5" w:rsidP="00FB0F14">
            <w:pPr>
              <w:rPr>
                <w:bCs/>
                <w:sz w:val="28"/>
                <w:szCs w:val="28"/>
              </w:rPr>
            </w:pPr>
            <w:r w:rsidRPr="005B2941">
              <w:rPr>
                <w:bCs/>
                <w:sz w:val="28"/>
                <w:szCs w:val="28"/>
              </w:rPr>
              <w:t xml:space="preserve">- Если глагол оканчивается на ИТЬ, то это глагол </w:t>
            </w:r>
          </w:p>
          <w:p w:rsidR="000052E5" w:rsidRPr="005B2941" w:rsidRDefault="000052E5" w:rsidP="00FB0F14">
            <w:pPr>
              <w:rPr>
                <w:bCs/>
                <w:sz w:val="28"/>
                <w:szCs w:val="28"/>
              </w:rPr>
            </w:pPr>
            <w:r w:rsidRPr="005B2941">
              <w:rPr>
                <w:bCs/>
                <w:sz w:val="28"/>
                <w:szCs w:val="28"/>
              </w:rPr>
              <w:t>2 спряжения. Отметь глаголы 2 спряжения.</w:t>
            </w:r>
          </w:p>
          <w:p w:rsidR="000052E5" w:rsidRPr="005B2941" w:rsidRDefault="000052E5" w:rsidP="00FB0F14">
            <w:pPr>
              <w:rPr>
                <w:bCs/>
                <w:sz w:val="28"/>
                <w:szCs w:val="28"/>
              </w:rPr>
            </w:pPr>
            <w:r w:rsidRPr="005B2941">
              <w:rPr>
                <w:bCs/>
                <w:sz w:val="28"/>
                <w:szCs w:val="28"/>
              </w:rPr>
              <w:t>- Все остальные  глаголы — 1 спряжения, отметь.</w:t>
            </w:r>
          </w:p>
          <w:p w:rsidR="000052E5" w:rsidRPr="00B55C7E" w:rsidRDefault="000052E5" w:rsidP="00FB0F14">
            <w:pPr>
              <w:rPr>
                <w:bCs/>
                <w:sz w:val="28"/>
                <w:szCs w:val="28"/>
              </w:rPr>
            </w:pPr>
          </w:p>
        </w:tc>
        <w:tc>
          <w:tcPr>
            <w:tcW w:w="2268" w:type="dxa"/>
            <w:shd w:val="clear" w:color="auto" w:fill="auto"/>
          </w:tcPr>
          <w:p w:rsidR="000052E5" w:rsidRPr="00A969E1" w:rsidRDefault="002271FD" w:rsidP="00FB0F14">
            <w:pPr>
              <w:rPr>
                <w:b/>
                <w:bCs/>
                <w:sz w:val="28"/>
                <w:szCs w:val="28"/>
              </w:rPr>
            </w:pPr>
            <w:hyperlink r:id="rId27" w:history="1">
              <w:r w:rsidR="000052E5" w:rsidRPr="00A969E1">
                <w:rPr>
                  <w:rStyle w:val="ab"/>
                  <w:b/>
                  <w:bCs/>
                  <w:color w:val="auto"/>
                  <w:sz w:val="28"/>
                  <w:szCs w:val="28"/>
                </w:rPr>
                <w:t>Карточка контроля № 3.</w:t>
              </w:r>
            </w:hyperlink>
          </w:p>
          <w:p w:rsidR="000052E5" w:rsidRPr="00A969E1" w:rsidRDefault="000052E5" w:rsidP="00FB0F14">
            <w:pPr>
              <w:rPr>
                <w:bCs/>
                <w:sz w:val="28"/>
                <w:szCs w:val="28"/>
              </w:rPr>
            </w:pPr>
          </w:p>
        </w:tc>
      </w:tr>
      <w:tr w:rsidR="000052E5" w:rsidRPr="00EC43B7" w:rsidTr="00A969E1">
        <w:trPr>
          <w:trHeight w:val="698"/>
        </w:trPr>
        <w:tc>
          <w:tcPr>
            <w:tcW w:w="1148" w:type="dxa"/>
            <w:shd w:val="clear" w:color="auto" w:fill="auto"/>
          </w:tcPr>
          <w:p w:rsidR="000052E5" w:rsidRPr="00EC43B7" w:rsidRDefault="000052E5" w:rsidP="00FB0F14">
            <w:pPr>
              <w:rPr>
                <w:bCs/>
                <w:sz w:val="28"/>
                <w:szCs w:val="28"/>
              </w:rPr>
            </w:pPr>
          </w:p>
        </w:tc>
        <w:tc>
          <w:tcPr>
            <w:tcW w:w="5906" w:type="dxa"/>
            <w:gridSpan w:val="2"/>
            <w:shd w:val="clear" w:color="auto" w:fill="auto"/>
          </w:tcPr>
          <w:p w:rsidR="000052E5" w:rsidRDefault="000052E5" w:rsidP="00FB0F14">
            <w:pPr>
              <w:ind w:left="360"/>
              <w:jc w:val="center"/>
              <w:rPr>
                <w:bCs/>
                <w:sz w:val="28"/>
                <w:szCs w:val="28"/>
              </w:rPr>
            </w:pPr>
            <w:r>
              <w:rPr>
                <w:bCs/>
                <w:sz w:val="28"/>
                <w:szCs w:val="28"/>
              </w:rPr>
              <w:t>1.</w:t>
            </w:r>
            <w:r w:rsidRPr="005B2941">
              <w:rPr>
                <w:bCs/>
                <w:sz w:val="28"/>
                <w:szCs w:val="28"/>
              </w:rPr>
              <w:t>Выучи глаголы — исключения наизусть — взаимопроверка в парах.</w:t>
            </w:r>
          </w:p>
          <w:p w:rsidR="000052E5" w:rsidRPr="005246D6" w:rsidRDefault="000052E5" w:rsidP="00FB0F14">
            <w:pPr>
              <w:ind w:left="360"/>
              <w:rPr>
                <w:bCs/>
                <w:sz w:val="28"/>
                <w:szCs w:val="28"/>
              </w:rPr>
            </w:pPr>
            <w:r>
              <w:rPr>
                <w:bCs/>
                <w:sz w:val="28"/>
                <w:szCs w:val="28"/>
              </w:rPr>
              <w:t>2.</w:t>
            </w:r>
            <w:r w:rsidRPr="005246D6">
              <w:rPr>
                <w:bCs/>
                <w:sz w:val="28"/>
                <w:szCs w:val="28"/>
              </w:rPr>
              <w:t>Задание на электронной доске (модуль 2,3) — определи время глагола, вид глагола.</w:t>
            </w:r>
          </w:p>
          <w:p w:rsidR="000052E5" w:rsidRPr="00B55C7E" w:rsidRDefault="000052E5" w:rsidP="00FB0F14">
            <w:pPr>
              <w:ind w:left="1065"/>
              <w:rPr>
                <w:bCs/>
                <w:sz w:val="28"/>
                <w:szCs w:val="28"/>
              </w:rPr>
            </w:pPr>
          </w:p>
        </w:tc>
        <w:tc>
          <w:tcPr>
            <w:tcW w:w="2268" w:type="dxa"/>
            <w:shd w:val="clear" w:color="auto" w:fill="auto"/>
          </w:tcPr>
          <w:p w:rsidR="000052E5" w:rsidRDefault="000052E5" w:rsidP="00FB0F14">
            <w:pPr>
              <w:rPr>
                <w:b/>
                <w:bCs/>
                <w:sz w:val="28"/>
                <w:szCs w:val="28"/>
              </w:rPr>
            </w:pPr>
            <w:r w:rsidRPr="005246D6">
              <w:rPr>
                <w:b/>
                <w:bCs/>
                <w:sz w:val="28"/>
                <w:szCs w:val="28"/>
              </w:rPr>
              <w:t>Коллективная работа</w:t>
            </w:r>
          </w:p>
          <w:p w:rsidR="000052E5" w:rsidRPr="00B55C7E" w:rsidRDefault="000052E5" w:rsidP="00FB0F14">
            <w:pPr>
              <w:rPr>
                <w:bCs/>
                <w:sz w:val="28"/>
                <w:szCs w:val="28"/>
              </w:rPr>
            </w:pPr>
            <w:r>
              <w:rPr>
                <w:bCs/>
                <w:sz w:val="28"/>
                <w:szCs w:val="28"/>
              </w:rPr>
              <w:t xml:space="preserve"> (опрос у доски)</w:t>
            </w:r>
          </w:p>
        </w:tc>
      </w:tr>
      <w:tr w:rsidR="000052E5" w:rsidRPr="00EC43B7" w:rsidTr="00A969E1">
        <w:trPr>
          <w:trHeight w:val="698"/>
        </w:trPr>
        <w:tc>
          <w:tcPr>
            <w:tcW w:w="1148" w:type="dxa"/>
            <w:shd w:val="clear" w:color="auto" w:fill="auto"/>
          </w:tcPr>
          <w:p w:rsidR="000052E5" w:rsidRPr="00EC43B7" w:rsidRDefault="000052E5" w:rsidP="00FB0F14">
            <w:pPr>
              <w:rPr>
                <w:bCs/>
                <w:sz w:val="28"/>
                <w:szCs w:val="28"/>
              </w:rPr>
            </w:pPr>
          </w:p>
        </w:tc>
        <w:tc>
          <w:tcPr>
            <w:tcW w:w="2670" w:type="dxa"/>
            <w:shd w:val="clear" w:color="auto" w:fill="auto"/>
          </w:tcPr>
          <w:p w:rsidR="000052E5" w:rsidRDefault="000052E5" w:rsidP="00FB0F14">
            <w:pPr>
              <w:rPr>
                <w:bCs/>
                <w:sz w:val="28"/>
                <w:szCs w:val="28"/>
              </w:rPr>
            </w:pPr>
            <w:r>
              <w:rPr>
                <w:bCs/>
                <w:sz w:val="28"/>
                <w:szCs w:val="28"/>
              </w:rPr>
              <w:t>Итог урока по материалам упражнения 685 ( в качестве примеров).</w:t>
            </w:r>
          </w:p>
          <w:p w:rsidR="000052E5" w:rsidRPr="0015784D" w:rsidRDefault="000052E5" w:rsidP="00FB0F14">
            <w:pPr>
              <w:rPr>
                <w:bCs/>
                <w:sz w:val="28"/>
                <w:szCs w:val="28"/>
              </w:rPr>
            </w:pPr>
            <w:r w:rsidRPr="00D14813">
              <w:rPr>
                <w:bCs/>
                <w:sz w:val="28"/>
                <w:szCs w:val="28"/>
              </w:rPr>
              <w:t xml:space="preserve">Дом. задание: </w:t>
            </w:r>
            <w:r>
              <w:rPr>
                <w:bCs/>
                <w:sz w:val="28"/>
                <w:szCs w:val="28"/>
              </w:rPr>
              <w:t>упражнение № 686 (составить устный рассказ по картине)</w:t>
            </w:r>
          </w:p>
        </w:tc>
        <w:tc>
          <w:tcPr>
            <w:tcW w:w="3236" w:type="dxa"/>
            <w:shd w:val="clear" w:color="auto" w:fill="auto"/>
          </w:tcPr>
          <w:p w:rsidR="000052E5" w:rsidRPr="005B2941" w:rsidRDefault="000052E5" w:rsidP="00FB0F14">
            <w:pPr>
              <w:rPr>
                <w:bCs/>
                <w:sz w:val="28"/>
                <w:szCs w:val="28"/>
              </w:rPr>
            </w:pPr>
            <w:r>
              <w:rPr>
                <w:bCs/>
                <w:sz w:val="28"/>
                <w:szCs w:val="28"/>
              </w:rPr>
              <w:t>Домашнее задание: упражнение №684, 685.</w:t>
            </w:r>
          </w:p>
        </w:tc>
        <w:tc>
          <w:tcPr>
            <w:tcW w:w="2268" w:type="dxa"/>
            <w:shd w:val="clear" w:color="auto" w:fill="auto"/>
          </w:tcPr>
          <w:p w:rsidR="000052E5" w:rsidRPr="005B2941" w:rsidRDefault="000052E5" w:rsidP="00FB0F14">
            <w:pPr>
              <w:rPr>
                <w:b/>
                <w:bCs/>
                <w:sz w:val="28"/>
                <w:szCs w:val="28"/>
              </w:rPr>
            </w:pPr>
          </w:p>
        </w:tc>
      </w:tr>
    </w:tbl>
    <w:p w:rsidR="000052E5" w:rsidRDefault="000052E5" w:rsidP="002E5972">
      <w:pPr>
        <w:rPr>
          <w:i/>
        </w:rPr>
      </w:pPr>
    </w:p>
    <w:p w:rsidR="000B47EB" w:rsidRDefault="000B47EB" w:rsidP="002E5972">
      <w:pPr>
        <w:rPr>
          <w:i/>
        </w:rPr>
      </w:pPr>
    </w:p>
    <w:p w:rsidR="005E3D5B" w:rsidRDefault="005E3D5B" w:rsidP="002E5972">
      <w:pPr>
        <w:rPr>
          <w:i/>
        </w:rPr>
      </w:pPr>
    </w:p>
    <w:p w:rsidR="00A969E1" w:rsidRDefault="00A969E1" w:rsidP="002E5972">
      <w:pPr>
        <w:rPr>
          <w:i/>
        </w:rPr>
      </w:pPr>
    </w:p>
    <w:p w:rsidR="00A969E1" w:rsidRDefault="00A969E1" w:rsidP="002E5972">
      <w:pPr>
        <w:rPr>
          <w:i/>
        </w:rPr>
      </w:pPr>
    </w:p>
    <w:p w:rsidR="00A969E1" w:rsidRDefault="00A969E1" w:rsidP="002E5972">
      <w:pPr>
        <w:rPr>
          <w:i/>
        </w:rPr>
      </w:pPr>
    </w:p>
    <w:p w:rsidR="00A969E1" w:rsidRDefault="00A969E1" w:rsidP="002E5972">
      <w:pPr>
        <w:rPr>
          <w:i/>
        </w:rPr>
      </w:pPr>
    </w:p>
    <w:p w:rsidR="005E3D5B" w:rsidRPr="005C09CE" w:rsidRDefault="005E3D5B" w:rsidP="005E3D5B">
      <w:pPr>
        <w:rPr>
          <w:b/>
          <w:bCs/>
        </w:rPr>
      </w:pPr>
      <w:r w:rsidRPr="005C09CE">
        <w:rPr>
          <w:b/>
          <w:bCs/>
        </w:rPr>
        <w:lastRenderedPageBreak/>
        <w:t>Карточка контроля №1.</w:t>
      </w:r>
    </w:p>
    <w:p w:rsidR="005E3D5B" w:rsidRDefault="005E3D5B" w:rsidP="005E3D5B">
      <w:pPr>
        <w:rPr>
          <w:bCs/>
        </w:rPr>
      </w:pPr>
      <w:r w:rsidRPr="005C09CE">
        <w:rPr>
          <w:b/>
          <w:bCs/>
          <w:i/>
          <w:iCs/>
        </w:rPr>
        <w:t>Ид</w:t>
      </w:r>
      <w:r w:rsidRPr="005C09CE">
        <w:rPr>
          <w:b/>
          <w:bCs/>
          <w:i/>
          <w:iCs/>
          <w:u w:val="single"/>
        </w:rPr>
        <w:t>ёшь</w:t>
      </w:r>
      <w:r w:rsidRPr="005C09CE">
        <w:rPr>
          <w:bCs/>
          <w:i/>
          <w:iCs/>
        </w:rPr>
        <w:t xml:space="preserve"> по тропинке. </w:t>
      </w:r>
      <w:r w:rsidRPr="005C09CE">
        <w:rPr>
          <w:b/>
          <w:bCs/>
          <w:i/>
          <w:iCs/>
        </w:rPr>
        <w:t>Жд</w:t>
      </w:r>
      <w:r w:rsidRPr="005C09CE">
        <w:rPr>
          <w:b/>
          <w:bCs/>
          <w:i/>
          <w:iCs/>
          <w:u w:val="single"/>
        </w:rPr>
        <w:t>ём</w:t>
      </w:r>
      <w:r w:rsidRPr="005C09CE">
        <w:rPr>
          <w:b/>
          <w:bCs/>
          <w:i/>
          <w:iCs/>
        </w:rPr>
        <w:t xml:space="preserve"> </w:t>
      </w:r>
      <w:r w:rsidRPr="005C09CE">
        <w:rPr>
          <w:bCs/>
          <w:i/>
          <w:iCs/>
        </w:rPr>
        <w:t xml:space="preserve">рассвета. </w:t>
      </w:r>
      <w:r w:rsidRPr="005C09CE">
        <w:rPr>
          <w:b/>
          <w:bCs/>
          <w:i/>
          <w:iCs/>
        </w:rPr>
        <w:t>Пас</w:t>
      </w:r>
      <w:r w:rsidRPr="005C09CE">
        <w:rPr>
          <w:b/>
          <w:bCs/>
          <w:i/>
          <w:iCs/>
          <w:u w:val="single"/>
        </w:rPr>
        <w:t>ут</w:t>
      </w:r>
      <w:r w:rsidRPr="005C09CE">
        <w:rPr>
          <w:b/>
          <w:bCs/>
          <w:i/>
          <w:iCs/>
        </w:rPr>
        <w:t xml:space="preserve">ся </w:t>
      </w:r>
      <w:r w:rsidRPr="005C09CE">
        <w:rPr>
          <w:bCs/>
          <w:i/>
          <w:iCs/>
        </w:rPr>
        <w:t xml:space="preserve">лоси. </w:t>
      </w:r>
      <w:r w:rsidRPr="005C09CE">
        <w:rPr>
          <w:b/>
          <w:bCs/>
          <w:i/>
          <w:iCs/>
        </w:rPr>
        <w:t>След</w:t>
      </w:r>
      <w:r w:rsidRPr="005C09CE">
        <w:rPr>
          <w:b/>
          <w:bCs/>
          <w:i/>
          <w:iCs/>
          <w:u w:val="single"/>
        </w:rPr>
        <w:t>ишь</w:t>
      </w:r>
      <w:r w:rsidRPr="005C09CE">
        <w:rPr>
          <w:bCs/>
          <w:i/>
          <w:iCs/>
        </w:rPr>
        <w:t xml:space="preserve"> за белкой. </w:t>
      </w:r>
      <w:r w:rsidRPr="005C09CE">
        <w:rPr>
          <w:b/>
          <w:bCs/>
          <w:i/>
          <w:iCs/>
        </w:rPr>
        <w:t>Шум</w:t>
      </w:r>
      <w:r w:rsidRPr="005C09CE">
        <w:rPr>
          <w:b/>
          <w:bCs/>
          <w:i/>
          <w:iCs/>
          <w:u w:val="single"/>
        </w:rPr>
        <w:t>ит</w:t>
      </w:r>
      <w:r w:rsidRPr="005C09CE">
        <w:rPr>
          <w:bCs/>
          <w:i/>
          <w:iCs/>
        </w:rPr>
        <w:t xml:space="preserve"> лес. </w:t>
      </w:r>
      <w:r w:rsidRPr="005C09CE">
        <w:rPr>
          <w:b/>
          <w:bCs/>
          <w:i/>
          <w:iCs/>
        </w:rPr>
        <w:t>Гуд</w:t>
      </w:r>
      <w:r w:rsidRPr="005C09CE">
        <w:rPr>
          <w:b/>
          <w:bCs/>
          <w:i/>
          <w:iCs/>
          <w:u w:val="single"/>
        </w:rPr>
        <w:t>ят</w:t>
      </w:r>
      <w:r w:rsidRPr="005C09CE">
        <w:rPr>
          <w:bCs/>
          <w:i/>
          <w:iCs/>
        </w:rPr>
        <w:t xml:space="preserve"> провода.</w:t>
      </w:r>
      <w:r w:rsidRPr="005C09CE">
        <w:rPr>
          <w:bCs/>
        </w:rPr>
        <w:t xml:space="preserve"> </w:t>
      </w:r>
    </w:p>
    <w:p w:rsidR="005E3D5B" w:rsidRDefault="005E3D5B" w:rsidP="005E3D5B">
      <w:pPr>
        <w:rPr>
          <w:bCs/>
        </w:rPr>
      </w:pPr>
      <w:r>
        <w:rPr>
          <w:bCs/>
          <w:noProof/>
        </w:rPr>
        <w:drawing>
          <wp:inline distT="0" distB="0" distL="0" distR="0">
            <wp:extent cx="1155802" cy="1216911"/>
            <wp:effectExtent l="19050" t="0" r="6248" b="0"/>
            <wp:docPr id="1" name="Рисунок 1" descr="G:\картинки\129017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артинки\12901718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5674" cy="1216777"/>
                    </a:xfrm>
                    <a:prstGeom prst="rect">
                      <a:avLst/>
                    </a:prstGeom>
                    <a:noFill/>
                    <a:ln>
                      <a:noFill/>
                    </a:ln>
                  </pic:spPr>
                </pic:pic>
              </a:graphicData>
            </a:graphic>
          </wp:inline>
        </w:drawing>
      </w:r>
      <w:r w:rsidRPr="00EA1D68">
        <w:rPr>
          <w:bCs/>
        </w:rPr>
        <w:t xml:space="preserve"> </w:t>
      </w:r>
    </w:p>
    <w:p w:rsidR="005E3D5B" w:rsidRDefault="005E3D5B" w:rsidP="005E3D5B">
      <w:r w:rsidRPr="00EA1D68">
        <w:rPr>
          <w:bCs/>
        </w:rPr>
        <w:t>Вывод: Во всех глаголах ударение падает на ок</w:t>
      </w:r>
      <w:r w:rsidRPr="005C09CE">
        <w:rPr>
          <w:bCs/>
        </w:rPr>
        <w:t>ончание</w:t>
      </w:r>
      <w:r>
        <w:rPr>
          <w:bCs/>
        </w:rPr>
        <w:t>.</w:t>
      </w:r>
    </w:p>
    <w:p w:rsidR="005E3D5B" w:rsidRDefault="005E3D5B" w:rsidP="002E5972">
      <w:pPr>
        <w:rPr>
          <w:i/>
        </w:rPr>
      </w:pPr>
    </w:p>
    <w:p w:rsidR="005E3D5B" w:rsidRPr="00B37CAD" w:rsidRDefault="005E3D5B" w:rsidP="005E3D5B">
      <w:pPr>
        <w:rPr>
          <w:b/>
          <w:bCs/>
        </w:rPr>
      </w:pPr>
      <w:r w:rsidRPr="00B37CAD">
        <w:rPr>
          <w:b/>
          <w:bCs/>
        </w:rPr>
        <w:t>Карточка контроля №2.</w:t>
      </w:r>
    </w:p>
    <w:p w:rsidR="005E3D5B" w:rsidRPr="00B37CAD" w:rsidRDefault="005E3D5B" w:rsidP="005E3D5B">
      <w:pPr>
        <w:rPr>
          <w:bCs/>
          <w:i/>
          <w:iCs/>
        </w:rPr>
      </w:pPr>
      <w:r w:rsidRPr="00B37CAD">
        <w:rPr>
          <w:bCs/>
          <w:i/>
          <w:iCs/>
        </w:rPr>
        <w:t>идёшь –</w:t>
      </w:r>
      <w:r w:rsidRPr="00B37CAD">
        <w:rPr>
          <w:bCs/>
          <w:i/>
          <w:iCs/>
          <w:lang w:val="en-US"/>
        </w:rPr>
        <w:t>I</w:t>
      </w:r>
      <w:r w:rsidRPr="00B37CAD">
        <w:rPr>
          <w:bCs/>
          <w:i/>
          <w:iCs/>
        </w:rPr>
        <w:t xml:space="preserve"> </w:t>
      </w:r>
    </w:p>
    <w:p w:rsidR="005E3D5B" w:rsidRPr="00B37CAD" w:rsidRDefault="005E3D5B" w:rsidP="005E3D5B">
      <w:pPr>
        <w:rPr>
          <w:bCs/>
          <w:i/>
          <w:iCs/>
        </w:rPr>
      </w:pPr>
      <w:r w:rsidRPr="00B37CAD">
        <w:rPr>
          <w:bCs/>
          <w:i/>
          <w:iCs/>
        </w:rPr>
        <w:t xml:space="preserve">ждём – </w:t>
      </w:r>
      <w:r w:rsidRPr="00B37CAD">
        <w:rPr>
          <w:bCs/>
          <w:i/>
          <w:iCs/>
          <w:lang w:val="en-US"/>
        </w:rPr>
        <w:t>I</w:t>
      </w:r>
    </w:p>
    <w:p w:rsidR="005E3D5B" w:rsidRDefault="005E3D5B" w:rsidP="005E3D5B">
      <w:pPr>
        <w:rPr>
          <w:bCs/>
          <w:i/>
          <w:iCs/>
        </w:rPr>
      </w:pPr>
      <w:r w:rsidRPr="00B37CAD">
        <w:rPr>
          <w:bCs/>
          <w:i/>
          <w:iCs/>
        </w:rPr>
        <w:t>пасутся -</w:t>
      </w:r>
      <w:r w:rsidRPr="00B37CAD">
        <w:rPr>
          <w:bCs/>
          <w:i/>
          <w:iCs/>
          <w:lang w:val="en-US"/>
        </w:rPr>
        <w:t>II</w:t>
      </w:r>
      <w:r w:rsidRPr="00B37CAD">
        <w:rPr>
          <w:bCs/>
          <w:i/>
          <w:iCs/>
        </w:rPr>
        <w:t xml:space="preserve"> </w:t>
      </w:r>
    </w:p>
    <w:p w:rsidR="005E3D5B" w:rsidRPr="00B37CAD" w:rsidRDefault="005E3D5B" w:rsidP="005E3D5B">
      <w:pPr>
        <w:rPr>
          <w:bCs/>
          <w:i/>
          <w:iCs/>
        </w:rPr>
      </w:pPr>
      <w:r w:rsidRPr="00B37CAD">
        <w:rPr>
          <w:bCs/>
          <w:i/>
          <w:iCs/>
        </w:rPr>
        <w:t xml:space="preserve">следишь   - </w:t>
      </w:r>
      <w:r w:rsidRPr="00B37CAD">
        <w:rPr>
          <w:bCs/>
          <w:i/>
          <w:iCs/>
          <w:lang w:val="en-US"/>
        </w:rPr>
        <w:t>II</w:t>
      </w:r>
    </w:p>
    <w:p w:rsidR="005E3D5B" w:rsidRDefault="005E3D5B" w:rsidP="005E3D5B">
      <w:pPr>
        <w:rPr>
          <w:bCs/>
          <w:i/>
          <w:iCs/>
        </w:rPr>
      </w:pPr>
      <w:r w:rsidRPr="00B37CAD">
        <w:rPr>
          <w:bCs/>
          <w:i/>
          <w:iCs/>
        </w:rPr>
        <w:t xml:space="preserve">шумит  - </w:t>
      </w:r>
      <w:r w:rsidRPr="00B37CAD">
        <w:rPr>
          <w:bCs/>
          <w:i/>
          <w:iCs/>
          <w:lang w:val="en-US"/>
        </w:rPr>
        <w:t>II</w:t>
      </w:r>
      <w:r w:rsidRPr="00B37CAD">
        <w:rPr>
          <w:bCs/>
          <w:i/>
          <w:iCs/>
        </w:rPr>
        <w:t xml:space="preserve"> </w:t>
      </w:r>
    </w:p>
    <w:p w:rsidR="005E3D5B" w:rsidRDefault="005E3D5B" w:rsidP="005E3D5B">
      <w:pPr>
        <w:rPr>
          <w:bCs/>
          <w:i/>
          <w:iCs/>
        </w:rPr>
      </w:pPr>
      <w:r w:rsidRPr="00B37CAD">
        <w:rPr>
          <w:bCs/>
          <w:i/>
          <w:iCs/>
        </w:rPr>
        <w:t xml:space="preserve">гудят </w:t>
      </w:r>
      <w:r>
        <w:rPr>
          <w:bCs/>
          <w:i/>
          <w:iCs/>
        </w:rPr>
        <w:t>–</w:t>
      </w:r>
      <w:r w:rsidRPr="00B37CAD">
        <w:rPr>
          <w:bCs/>
          <w:i/>
          <w:iCs/>
          <w:lang w:val="en-US"/>
        </w:rPr>
        <w:t>II</w:t>
      </w:r>
    </w:p>
    <w:p w:rsidR="005E3D5B" w:rsidRDefault="005E3D5B" w:rsidP="005E3D5B">
      <w:pPr>
        <w:rPr>
          <w:bCs/>
          <w:i/>
          <w:iCs/>
        </w:rPr>
      </w:pPr>
    </w:p>
    <w:p w:rsidR="005E3D5B" w:rsidRDefault="005E3D5B" w:rsidP="002E5972">
      <w:pPr>
        <w:rPr>
          <w:i/>
        </w:rPr>
      </w:pPr>
    </w:p>
    <w:p w:rsidR="005E3D5B" w:rsidRPr="005E3D5B" w:rsidRDefault="005E3D5B" w:rsidP="002E5972">
      <w:pPr>
        <w:rPr>
          <w:b/>
          <w:sz w:val="28"/>
          <w:szCs w:val="28"/>
        </w:rPr>
      </w:pPr>
      <w:r w:rsidRPr="005E3D5B">
        <w:rPr>
          <w:b/>
          <w:sz w:val="28"/>
          <w:szCs w:val="28"/>
        </w:rPr>
        <w:t>Алгоритм</w:t>
      </w:r>
    </w:p>
    <w:p w:rsidR="005E3D5B" w:rsidRPr="005E3D5B" w:rsidRDefault="005E3D5B" w:rsidP="005E3D5B">
      <w:pPr>
        <w:rPr>
          <w:sz w:val="28"/>
          <w:szCs w:val="28"/>
        </w:rPr>
      </w:pPr>
      <w:r w:rsidRPr="005E3D5B">
        <w:rPr>
          <w:sz w:val="28"/>
          <w:szCs w:val="28"/>
        </w:rPr>
        <w:t xml:space="preserve">  Алгоритм определения спряжения глагола</w:t>
      </w:r>
    </w:p>
    <w:p w:rsidR="005E3D5B" w:rsidRPr="005E3D5B" w:rsidRDefault="005E3D5B" w:rsidP="005E3D5B">
      <w:pPr>
        <w:tabs>
          <w:tab w:val="left" w:pos="708"/>
        </w:tabs>
        <w:suppressAutoHyphens/>
        <w:spacing w:line="276" w:lineRule="auto"/>
        <w:rPr>
          <w:rFonts w:eastAsia="WenQuanYi Zen Hei"/>
          <w:bCs/>
          <w:color w:val="00000A"/>
          <w:kern w:val="2"/>
          <w:sz w:val="28"/>
          <w:szCs w:val="28"/>
        </w:rPr>
      </w:pPr>
      <w:r w:rsidRPr="005E3D5B">
        <w:rPr>
          <w:rFonts w:eastAsia="WenQuanYi Zen Hei"/>
          <w:bCs/>
          <w:color w:val="00000A"/>
          <w:kern w:val="2"/>
          <w:sz w:val="28"/>
          <w:szCs w:val="28"/>
        </w:rPr>
        <w:t>1.Нужно поставить глагол в неопределённую форму.</w:t>
      </w:r>
    </w:p>
    <w:p w:rsidR="005E3D5B" w:rsidRPr="005E3D5B" w:rsidRDefault="005E3D5B" w:rsidP="005E3D5B">
      <w:pPr>
        <w:tabs>
          <w:tab w:val="left" w:pos="708"/>
        </w:tabs>
        <w:suppressAutoHyphens/>
        <w:spacing w:line="276" w:lineRule="auto"/>
        <w:rPr>
          <w:rFonts w:eastAsia="WenQuanYi Zen Hei"/>
          <w:bCs/>
          <w:color w:val="00000A"/>
          <w:kern w:val="2"/>
          <w:sz w:val="28"/>
          <w:szCs w:val="28"/>
        </w:rPr>
      </w:pPr>
      <w:r w:rsidRPr="005E3D5B">
        <w:rPr>
          <w:rFonts w:eastAsia="WenQuanYi Zen Hei"/>
          <w:bCs/>
          <w:color w:val="00000A"/>
          <w:kern w:val="2"/>
          <w:sz w:val="28"/>
          <w:szCs w:val="28"/>
        </w:rPr>
        <w:t xml:space="preserve">  Для этого задай вопрос </w:t>
      </w:r>
    </w:p>
    <w:p w:rsidR="005E3D5B" w:rsidRPr="002A77D2" w:rsidRDefault="005E3D5B" w:rsidP="005E3D5B">
      <w:pPr>
        <w:tabs>
          <w:tab w:val="left" w:pos="708"/>
        </w:tabs>
        <w:suppressAutoHyphens/>
        <w:spacing w:line="276" w:lineRule="auto"/>
        <w:rPr>
          <w:rFonts w:eastAsia="WenQuanYi Zen Hei"/>
          <w:bCs/>
          <w:color w:val="FF0000"/>
          <w:kern w:val="2"/>
          <w:sz w:val="28"/>
          <w:szCs w:val="28"/>
        </w:rPr>
      </w:pPr>
      <w:r w:rsidRPr="005E3D5B">
        <w:rPr>
          <w:rFonts w:eastAsia="WenQuanYi Zen Hei"/>
          <w:bCs/>
          <w:color w:val="FF0000"/>
          <w:kern w:val="2"/>
          <w:sz w:val="28"/>
          <w:szCs w:val="28"/>
        </w:rPr>
        <w:t>«что делать?», «что сделать?».</w:t>
      </w:r>
    </w:p>
    <w:p w:rsidR="005E3D5B" w:rsidRPr="005E3D5B" w:rsidRDefault="005E3D5B" w:rsidP="005E3D5B">
      <w:pPr>
        <w:tabs>
          <w:tab w:val="left" w:pos="708"/>
        </w:tabs>
        <w:suppressAutoHyphens/>
        <w:spacing w:line="276" w:lineRule="auto"/>
        <w:rPr>
          <w:rFonts w:eastAsia="WenQuanYi Zen Hei"/>
          <w:bCs/>
          <w:color w:val="00000A"/>
          <w:kern w:val="2"/>
          <w:sz w:val="28"/>
          <w:szCs w:val="28"/>
        </w:rPr>
      </w:pPr>
      <w:r w:rsidRPr="005E3D5B">
        <w:rPr>
          <w:rFonts w:eastAsia="WenQuanYi Zen Hei"/>
          <w:bCs/>
          <w:color w:val="00000A"/>
          <w:kern w:val="2"/>
          <w:sz w:val="28"/>
          <w:szCs w:val="28"/>
        </w:rPr>
        <w:t>2.II спряжение – все на –ИТЬ</w:t>
      </w:r>
    </w:p>
    <w:p w:rsidR="005E3D5B" w:rsidRPr="005E3D5B" w:rsidRDefault="005E3D5B" w:rsidP="005E3D5B">
      <w:pPr>
        <w:rPr>
          <w:rFonts w:eastAsia="WenQuanYi Zen Hei"/>
          <w:bCs/>
          <w:color w:val="00000A"/>
          <w:kern w:val="2"/>
          <w:sz w:val="28"/>
          <w:szCs w:val="28"/>
        </w:rPr>
      </w:pPr>
      <w:r w:rsidRPr="005E3D5B">
        <w:rPr>
          <w:rFonts w:eastAsia="WenQuanYi Zen Hei"/>
          <w:bCs/>
          <w:color w:val="00000A"/>
          <w:kern w:val="2"/>
          <w:sz w:val="28"/>
          <w:szCs w:val="28"/>
        </w:rPr>
        <w:t xml:space="preserve">I спряжение -  на – еть, оть, уть и т.д. </w:t>
      </w:r>
    </w:p>
    <w:p w:rsidR="005E3D5B" w:rsidRPr="005E3D5B" w:rsidRDefault="005E3D5B" w:rsidP="005E3D5B">
      <w:pPr>
        <w:rPr>
          <w:rFonts w:eastAsia="WenQuanYi Zen Hei"/>
          <w:bCs/>
          <w:color w:val="00000A"/>
          <w:kern w:val="2"/>
          <w:sz w:val="28"/>
          <w:szCs w:val="28"/>
        </w:rPr>
      </w:pPr>
      <w:r w:rsidRPr="005E3D5B">
        <w:rPr>
          <w:rFonts w:eastAsia="WenQuanYi Zen Hei"/>
          <w:bCs/>
          <w:color w:val="00000A"/>
          <w:kern w:val="2"/>
          <w:sz w:val="28"/>
          <w:szCs w:val="28"/>
        </w:rPr>
        <w:t xml:space="preserve">3.Есть исключения: </w:t>
      </w:r>
    </w:p>
    <w:p w:rsidR="005E3D5B" w:rsidRPr="005E3D5B" w:rsidRDefault="005E3D5B" w:rsidP="005E3D5B">
      <w:pPr>
        <w:rPr>
          <w:rFonts w:eastAsia="WenQuanYi Zen Hei"/>
          <w:bCs/>
          <w:color w:val="00000A"/>
          <w:kern w:val="2"/>
          <w:sz w:val="28"/>
          <w:szCs w:val="28"/>
        </w:rPr>
      </w:pPr>
      <w:r w:rsidRPr="005E3D5B">
        <w:rPr>
          <w:rFonts w:eastAsia="WenQuanYi Zen Hei"/>
          <w:bCs/>
          <w:color w:val="00000A"/>
          <w:kern w:val="2"/>
          <w:sz w:val="28"/>
          <w:szCs w:val="28"/>
        </w:rPr>
        <w:t>слышать, видеть, ненавидеть, гнать, держать, дышать, обидеть, и зависеть, и смотреть, вертеть, терпеть  - глаголы 2 спряжения.</w:t>
      </w:r>
    </w:p>
    <w:p w:rsidR="005E3D5B" w:rsidRPr="005E3D5B" w:rsidRDefault="005E3D5B" w:rsidP="005E3D5B">
      <w:pPr>
        <w:rPr>
          <w:rFonts w:eastAsia="WenQuanYi Zen Hei"/>
          <w:bCs/>
          <w:color w:val="00000A"/>
          <w:kern w:val="2"/>
          <w:sz w:val="28"/>
          <w:szCs w:val="28"/>
        </w:rPr>
      </w:pPr>
    </w:p>
    <w:p w:rsidR="005E3D5B" w:rsidRDefault="005E3D5B" w:rsidP="005E3D5B">
      <w:pPr>
        <w:rPr>
          <w:sz w:val="28"/>
          <w:szCs w:val="28"/>
        </w:rPr>
      </w:pPr>
      <w:r w:rsidRPr="005E3D5B">
        <w:rPr>
          <w:sz w:val="28"/>
          <w:szCs w:val="28"/>
        </w:rPr>
        <w:t>Брить, стелить – глаголы 1 спряжения.</w:t>
      </w:r>
    </w:p>
    <w:p w:rsidR="005E3D5B" w:rsidRDefault="005E3D5B" w:rsidP="005E3D5B">
      <w:pPr>
        <w:rPr>
          <w:b/>
          <w:bCs/>
        </w:rPr>
      </w:pPr>
    </w:p>
    <w:p w:rsidR="005E3D5B" w:rsidRDefault="005E3D5B" w:rsidP="005E3D5B">
      <w:pPr>
        <w:rPr>
          <w:b/>
          <w:bCs/>
        </w:rPr>
      </w:pPr>
      <w:r w:rsidRPr="005E3D5B">
        <w:rPr>
          <w:noProof/>
          <w:sz w:val="28"/>
          <w:szCs w:val="28"/>
        </w:rPr>
        <w:drawing>
          <wp:inline distT="0" distB="0" distL="0" distR="0">
            <wp:extent cx="1060704" cy="1205989"/>
            <wp:effectExtent l="19050" t="0" r="6096" b="0"/>
            <wp:docPr id="23" name="Рисунок 1" descr="G:\картинки\s61377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артинки\s613771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0409" cy="1205654"/>
                    </a:xfrm>
                    <a:prstGeom prst="rect">
                      <a:avLst/>
                    </a:prstGeom>
                    <a:noFill/>
                    <a:ln>
                      <a:noFill/>
                    </a:ln>
                  </pic:spPr>
                </pic:pic>
              </a:graphicData>
            </a:graphic>
          </wp:inline>
        </w:drawing>
      </w:r>
    </w:p>
    <w:p w:rsidR="005E3D5B" w:rsidRDefault="005E3D5B" w:rsidP="005E3D5B">
      <w:pPr>
        <w:rPr>
          <w:b/>
          <w:bCs/>
        </w:rPr>
      </w:pPr>
    </w:p>
    <w:p w:rsidR="005E3D5B" w:rsidRDefault="005E3D5B" w:rsidP="005E3D5B">
      <w:pPr>
        <w:tabs>
          <w:tab w:val="left" w:pos="2227"/>
        </w:tabs>
        <w:rPr>
          <w:color w:val="FF0000"/>
          <w:sz w:val="28"/>
          <w:szCs w:val="28"/>
        </w:rPr>
      </w:pPr>
      <w:r>
        <w:rPr>
          <w:b/>
          <w:bCs/>
        </w:rPr>
        <w:t xml:space="preserve">                                   </w:t>
      </w:r>
      <w:r w:rsidRPr="005E3D5B">
        <w:rPr>
          <w:color w:val="FF0000"/>
          <w:sz w:val="28"/>
          <w:szCs w:val="28"/>
        </w:rPr>
        <w:t>Выучи 1,2,3!</w:t>
      </w:r>
    </w:p>
    <w:p w:rsidR="00A969E1" w:rsidRDefault="00A969E1" w:rsidP="005E3D5B">
      <w:pPr>
        <w:tabs>
          <w:tab w:val="left" w:pos="2227"/>
        </w:tabs>
        <w:rPr>
          <w:color w:val="FF0000"/>
          <w:sz w:val="28"/>
          <w:szCs w:val="28"/>
        </w:rPr>
      </w:pPr>
    </w:p>
    <w:p w:rsidR="00A969E1" w:rsidRDefault="00A969E1" w:rsidP="005E3D5B">
      <w:pPr>
        <w:tabs>
          <w:tab w:val="left" w:pos="2227"/>
        </w:tabs>
        <w:rPr>
          <w:color w:val="FF0000"/>
          <w:sz w:val="28"/>
          <w:szCs w:val="28"/>
        </w:rPr>
      </w:pPr>
    </w:p>
    <w:p w:rsidR="00A969E1" w:rsidRPr="005E3D5B" w:rsidRDefault="00A969E1" w:rsidP="005E3D5B">
      <w:pPr>
        <w:tabs>
          <w:tab w:val="left" w:pos="2227"/>
        </w:tabs>
        <w:rPr>
          <w:sz w:val="28"/>
          <w:szCs w:val="28"/>
        </w:rPr>
      </w:pPr>
    </w:p>
    <w:p w:rsidR="005E3D5B" w:rsidRDefault="005E3D5B" w:rsidP="005E3D5B">
      <w:pPr>
        <w:rPr>
          <w:b/>
          <w:bCs/>
        </w:rPr>
      </w:pPr>
    </w:p>
    <w:p w:rsidR="002A77D2" w:rsidRDefault="002A77D2" w:rsidP="005E3D5B">
      <w:pPr>
        <w:rPr>
          <w:b/>
          <w:bCs/>
        </w:rPr>
      </w:pPr>
    </w:p>
    <w:p w:rsidR="002A77D2" w:rsidRDefault="002A77D2" w:rsidP="005E3D5B">
      <w:pPr>
        <w:rPr>
          <w:b/>
          <w:bCs/>
        </w:rPr>
      </w:pPr>
    </w:p>
    <w:p w:rsidR="005E3D5B" w:rsidRPr="00B37CAD" w:rsidRDefault="005E3D5B" w:rsidP="005E3D5B">
      <w:pPr>
        <w:rPr>
          <w:b/>
          <w:bCs/>
        </w:rPr>
      </w:pPr>
      <w:r w:rsidRPr="00B37CAD">
        <w:rPr>
          <w:b/>
          <w:bCs/>
        </w:rPr>
        <w:lastRenderedPageBreak/>
        <w:t>Карточка контроля №</w:t>
      </w:r>
      <w:r>
        <w:rPr>
          <w:b/>
          <w:bCs/>
        </w:rPr>
        <w:t xml:space="preserve"> 3</w:t>
      </w:r>
      <w:r w:rsidRPr="00B37CAD">
        <w:rPr>
          <w:b/>
          <w:bCs/>
        </w:rPr>
        <w:t>.</w:t>
      </w:r>
    </w:p>
    <w:p w:rsidR="005E3D5B" w:rsidRDefault="005E3D5B" w:rsidP="005E3D5B"/>
    <w:p w:rsidR="005E3D5B" w:rsidRPr="005E3D5B" w:rsidRDefault="005E3D5B" w:rsidP="005E3D5B">
      <w:pPr>
        <w:rPr>
          <w:sz w:val="28"/>
          <w:szCs w:val="28"/>
        </w:rPr>
      </w:pPr>
      <w:r w:rsidRPr="005E3D5B">
        <w:rPr>
          <w:sz w:val="28"/>
          <w:szCs w:val="28"/>
        </w:rPr>
        <w:t>ТЫ МОГ СДЕЛАТЬ ОШИБКУ! Среди отмеченных глаголов могли быть глаголы — исключения. Найди их в правиле  с.255, под буквами а)б)в).</w:t>
      </w:r>
    </w:p>
    <w:p w:rsidR="005E3D5B" w:rsidRPr="005E3D5B" w:rsidRDefault="005E3D5B" w:rsidP="005E3D5B">
      <w:pPr>
        <w:rPr>
          <w:sz w:val="28"/>
          <w:szCs w:val="28"/>
        </w:rPr>
      </w:pPr>
      <w:r w:rsidRPr="005E3D5B">
        <w:rPr>
          <w:sz w:val="28"/>
          <w:szCs w:val="28"/>
        </w:rPr>
        <w:t>Поставь точку над глаголами — исключениями, укажи спряжение (см. правило).</w:t>
      </w:r>
    </w:p>
    <w:p w:rsidR="005E3D5B" w:rsidRDefault="005E3D5B" w:rsidP="005E3D5B">
      <w:pPr>
        <w:rPr>
          <w:sz w:val="28"/>
          <w:szCs w:val="28"/>
        </w:rPr>
      </w:pPr>
    </w:p>
    <w:p w:rsidR="005E3D5B" w:rsidRPr="005E3D5B" w:rsidRDefault="005E3D5B" w:rsidP="005E3D5B">
      <w:pPr>
        <w:rPr>
          <w:sz w:val="28"/>
          <w:szCs w:val="28"/>
        </w:rPr>
      </w:pPr>
      <w:r w:rsidRPr="005E3D5B">
        <w:rPr>
          <w:sz w:val="28"/>
          <w:szCs w:val="28"/>
        </w:rPr>
        <w:t>Проверь себя!</w:t>
      </w:r>
    </w:p>
    <w:p w:rsidR="005E3D5B" w:rsidRPr="005E3D5B" w:rsidRDefault="005E3D5B" w:rsidP="005E3D5B">
      <w:pPr>
        <w:rPr>
          <w:sz w:val="28"/>
          <w:szCs w:val="28"/>
        </w:rPr>
      </w:pPr>
      <w:r w:rsidRPr="005E3D5B">
        <w:rPr>
          <w:sz w:val="28"/>
          <w:szCs w:val="28"/>
        </w:rPr>
        <w:t>Это глаголы: обидеть – 2 спряжение, терпеть – 2 спряжение, задержать – 2 спряжение, стелить – 1 спряжение.</w:t>
      </w:r>
    </w:p>
    <w:p w:rsidR="005E3D5B" w:rsidRPr="005E3D5B" w:rsidRDefault="005E3D5B" w:rsidP="002E5972">
      <w:pPr>
        <w:rPr>
          <w:i/>
          <w:sz w:val="28"/>
          <w:szCs w:val="28"/>
        </w:rPr>
      </w:pPr>
    </w:p>
    <w:p w:rsidR="000B47EB" w:rsidRDefault="000B47EB" w:rsidP="002E5972">
      <w:pPr>
        <w:rPr>
          <w:i/>
        </w:rPr>
      </w:pPr>
    </w:p>
    <w:p w:rsidR="000B47EB" w:rsidRPr="000B47EB" w:rsidRDefault="00A44B04" w:rsidP="000B47EB">
      <w:pPr>
        <w:jc w:val="center"/>
        <w:rPr>
          <w:b/>
          <w:color w:val="FF0000"/>
          <w:sz w:val="28"/>
          <w:szCs w:val="28"/>
        </w:rPr>
      </w:pPr>
      <w:r>
        <w:rPr>
          <w:b/>
          <w:color w:val="FF0000"/>
          <w:sz w:val="28"/>
          <w:szCs w:val="28"/>
        </w:rPr>
        <w:t xml:space="preserve">Урок  </w:t>
      </w:r>
      <w:r w:rsidR="000B47EB" w:rsidRPr="000B47EB">
        <w:rPr>
          <w:b/>
          <w:color w:val="FF0000"/>
          <w:sz w:val="28"/>
          <w:szCs w:val="28"/>
        </w:rPr>
        <w:t>3</w:t>
      </w:r>
    </w:p>
    <w:p w:rsidR="000B47EB" w:rsidRPr="000B47EB" w:rsidRDefault="000B47EB" w:rsidP="000B47EB">
      <w:pPr>
        <w:rPr>
          <w:i/>
          <w:kern w:val="2"/>
          <w:sz w:val="28"/>
          <w:szCs w:val="28"/>
        </w:rPr>
      </w:pPr>
      <w:r w:rsidRPr="000B47EB">
        <w:rPr>
          <w:i/>
          <w:kern w:val="2"/>
          <w:sz w:val="28"/>
          <w:szCs w:val="28"/>
        </w:rPr>
        <w:t>Учитель – Брем Нина Юрьевна</w:t>
      </w:r>
    </w:p>
    <w:p w:rsidR="000B47EB" w:rsidRPr="000B47EB" w:rsidRDefault="000B47EB" w:rsidP="000B47EB">
      <w:r w:rsidRPr="00AD15C3">
        <w:rPr>
          <w:b/>
          <w:kern w:val="2"/>
          <w:sz w:val="28"/>
          <w:szCs w:val="28"/>
          <w:u w:val="single"/>
        </w:rPr>
        <w:t>Тема класса и ребёнка с ОВЗ:</w:t>
      </w:r>
      <w:r w:rsidRPr="00AD15C3">
        <w:rPr>
          <w:kern w:val="2"/>
          <w:sz w:val="28"/>
          <w:szCs w:val="28"/>
        </w:rPr>
        <w:t xml:space="preserve">   </w:t>
      </w:r>
      <w:r>
        <w:rPr>
          <w:b/>
          <w:sz w:val="28"/>
          <w:szCs w:val="28"/>
        </w:rPr>
        <w:t xml:space="preserve"> «Спряжение глагола (продолжение)»</w:t>
      </w:r>
    </w:p>
    <w:p w:rsidR="000B47EB" w:rsidRDefault="000B47EB" w:rsidP="000B47EB">
      <w:pPr>
        <w:rPr>
          <w:b/>
          <w:kern w:val="2"/>
          <w:sz w:val="28"/>
          <w:szCs w:val="28"/>
        </w:rPr>
      </w:pPr>
      <w:r w:rsidRPr="00AD15C3">
        <w:rPr>
          <w:b/>
          <w:kern w:val="2"/>
          <w:sz w:val="28"/>
          <w:szCs w:val="28"/>
        </w:rPr>
        <w:t>Цели:</w:t>
      </w:r>
    </w:p>
    <w:p w:rsidR="000B47EB" w:rsidRPr="00AD15C3" w:rsidRDefault="000B47EB" w:rsidP="000B47EB">
      <w:pPr>
        <w:rPr>
          <w:kern w:val="2"/>
          <w:sz w:val="28"/>
          <w:szCs w:val="28"/>
        </w:rPr>
      </w:pPr>
      <w:r w:rsidRPr="00AD15C3">
        <w:t xml:space="preserve"> </w:t>
      </w:r>
      <w:r w:rsidRPr="00AD15C3">
        <w:rPr>
          <w:kern w:val="2"/>
          <w:sz w:val="28"/>
          <w:szCs w:val="28"/>
        </w:rPr>
        <w:t>1.</w:t>
      </w:r>
      <w:r>
        <w:rPr>
          <w:kern w:val="2"/>
          <w:sz w:val="28"/>
          <w:szCs w:val="28"/>
        </w:rPr>
        <w:t xml:space="preserve"> </w:t>
      </w:r>
      <w:r w:rsidRPr="00AD15C3">
        <w:rPr>
          <w:kern w:val="2"/>
          <w:sz w:val="28"/>
          <w:szCs w:val="28"/>
        </w:rPr>
        <w:t>Контроль знаний по полученной теме.</w:t>
      </w:r>
    </w:p>
    <w:p w:rsidR="000B47EB" w:rsidRPr="00AD15C3" w:rsidRDefault="000B47EB" w:rsidP="000B47EB">
      <w:pPr>
        <w:rPr>
          <w:kern w:val="2"/>
          <w:sz w:val="28"/>
          <w:szCs w:val="28"/>
        </w:rPr>
      </w:pPr>
      <w:r w:rsidRPr="00AD15C3">
        <w:rPr>
          <w:kern w:val="2"/>
          <w:sz w:val="28"/>
          <w:szCs w:val="28"/>
        </w:rPr>
        <w:t>2.</w:t>
      </w:r>
      <w:r>
        <w:rPr>
          <w:kern w:val="2"/>
          <w:sz w:val="28"/>
          <w:szCs w:val="28"/>
        </w:rPr>
        <w:t xml:space="preserve"> </w:t>
      </w:r>
      <w:r w:rsidRPr="00AD15C3">
        <w:rPr>
          <w:kern w:val="2"/>
          <w:sz w:val="28"/>
          <w:szCs w:val="28"/>
        </w:rPr>
        <w:t>Формирование навыков письма под диктовку.</w:t>
      </w:r>
    </w:p>
    <w:p w:rsidR="000B47EB" w:rsidRPr="00AD15C3" w:rsidRDefault="000B47EB" w:rsidP="000B47EB">
      <w:pPr>
        <w:rPr>
          <w:kern w:val="2"/>
          <w:sz w:val="28"/>
          <w:szCs w:val="28"/>
        </w:rPr>
      </w:pPr>
      <w:r w:rsidRPr="00AD15C3">
        <w:rPr>
          <w:kern w:val="2"/>
          <w:sz w:val="28"/>
          <w:szCs w:val="28"/>
        </w:rPr>
        <w:t>3.</w:t>
      </w:r>
      <w:r>
        <w:rPr>
          <w:kern w:val="2"/>
          <w:sz w:val="28"/>
          <w:szCs w:val="28"/>
        </w:rPr>
        <w:t xml:space="preserve"> </w:t>
      </w:r>
      <w:r w:rsidRPr="00AD15C3">
        <w:rPr>
          <w:kern w:val="2"/>
          <w:sz w:val="28"/>
          <w:szCs w:val="28"/>
        </w:rPr>
        <w:t>Развитие устной и письменной речи.</w:t>
      </w:r>
    </w:p>
    <w:p w:rsidR="000B47EB" w:rsidRPr="00AD15C3" w:rsidRDefault="000B47EB" w:rsidP="000B47EB">
      <w:pPr>
        <w:rPr>
          <w:b/>
          <w:kern w:val="2"/>
          <w:sz w:val="28"/>
          <w:szCs w:val="28"/>
        </w:rPr>
      </w:pPr>
    </w:p>
    <w:p w:rsidR="000B47EB" w:rsidRPr="00AD15C3" w:rsidRDefault="000B47EB" w:rsidP="000B47EB">
      <w:pPr>
        <w:rPr>
          <w:b/>
          <w:bCs/>
          <w:kern w:val="2"/>
          <w:sz w:val="28"/>
          <w:szCs w:val="28"/>
        </w:rPr>
      </w:pPr>
      <w:r w:rsidRPr="00AD15C3">
        <w:rPr>
          <w:b/>
          <w:bCs/>
          <w:kern w:val="2"/>
          <w:sz w:val="28"/>
          <w:szCs w:val="28"/>
        </w:rPr>
        <w:t>Оборудование и материалы:</w:t>
      </w:r>
    </w:p>
    <w:p w:rsidR="000B47EB" w:rsidRPr="00AD15C3" w:rsidRDefault="000B47EB" w:rsidP="000B47EB">
      <w:pPr>
        <w:rPr>
          <w:bCs/>
          <w:kern w:val="2"/>
          <w:sz w:val="28"/>
          <w:szCs w:val="28"/>
        </w:rPr>
      </w:pPr>
      <w:r w:rsidRPr="00AD15C3">
        <w:rPr>
          <w:bCs/>
          <w:kern w:val="2"/>
          <w:sz w:val="28"/>
          <w:szCs w:val="28"/>
        </w:rPr>
        <w:t>1. Учебник, тетради.</w:t>
      </w:r>
    </w:p>
    <w:p w:rsidR="000B47EB" w:rsidRPr="00AD15C3" w:rsidRDefault="000B47EB" w:rsidP="000B47EB">
      <w:pPr>
        <w:rPr>
          <w:bCs/>
          <w:kern w:val="2"/>
          <w:sz w:val="28"/>
          <w:szCs w:val="28"/>
        </w:rPr>
      </w:pPr>
      <w:r w:rsidRPr="00AD15C3">
        <w:rPr>
          <w:bCs/>
          <w:kern w:val="2"/>
          <w:sz w:val="28"/>
          <w:szCs w:val="28"/>
        </w:rPr>
        <w:t>2.</w:t>
      </w:r>
      <w:r>
        <w:rPr>
          <w:bCs/>
          <w:kern w:val="2"/>
          <w:sz w:val="28"/>
          <w:szCs w:val="28"/>
        </w:rPr>
        <w:t xml:space="preserve"> </w:t>
      </w:r>
      <w:r w:rsidRPr="00AD15C3">
        <w:rPr>
          <w:bCs/>
          <w:kern w:val="2"/>
          <w:sz w:val="28"/>
          <w:szCs w:val="28"/>
        </w:rPr>
        <w:t>Раздаточный материал  (индивидуальные карточки опроса).</w:t>
      </w:r>
    </w:p>
    <w:p w:rsidR="000B47EB" w:rsidRDefault="000B47EB" w:rsidP="000B47EB">
      <w:pPr>
        <w:rPr>
          <w:bCs/>
          <w:kern w:val="2"/>
          <w:sz w:val="28"/>
          <w:szCs w:val="28"/>
        </w:rPr>
      </w:pPr>
      <w:r w:rsidRPr="00AD15C3">
        <w:rPr>
          <w:bCs/>
          <w:kern w:val="2"/>
          <w:sz w:val="28"/>
          <w:szCs w:val="28"/>
        </w:rPr>
        <w:t>3.</w:t>
      </w:r>
      <w:r>
        <w:rPr>
          <w:bCs/>
          <w:kern w:val="2"/>
          <w:sz w:val="28"/>
          <w:szCs w:val="28"/>
        </w:rPr>
        <w:t xml:space="preserve"> Интерактивная приставка</w:t>
      </w:r>
      <w:r w:rsidRPr="00AD15C3">
        <w:rPr>
          <w:bCs/>
          <w:kern w:val="2"/>
          <w:sz w:val="28"/>
          <w:szCs w:val="28"/>
        </w:rPr>
        <w:t xml:space="preserve"> MIMIO STUDIO</w:t>
      </w:r>
      <w:r>
        <w:rPr>
          <w:bCs/>
          <w:kern w:val="2"/>
          <w:sz w:val="28"/>
          <w:szCs w:val="28"/>
        </w:rPr>
        <w:t>.</w:t>
      </w:r>
    </w:p>
    <w:p w:rsidR="000B47EB" w:rsidRPr="00AD15C3" w:rsidRDefault="000B47EB" w:rsidP="000B47EB">
      <w:pPr>
        <w:rPr>
          <w:bCs/>
          <w:kern w:val="2"/>
          <w:sz w:val="28"/>
          <w:szCs w:val="28"/>
        </w:rPr>
      </w:pPr>
      <w:r>
        <w:rPr>
          <w:bCs/>
          <w:kern w:val="2"/>
          <w:sz w:val="28"/>
          <w:szCs w:val="28"/>
        </w:rPr>
        <w:t>4.Закрепление умения определять спряжение глагола по материалам учебника.</w:t>
      </w:r>
    </w:p>
    <w:p w:rsidR="000B47EB" w:rsidRPr="00143AE0" w:rsidRDefault="000B47EB" w:rsidP="000B47EB">
      <w:pPr>
        <w:rPr>
          <w:bCs/>
          <w:kern w:val="2"/>
          <w:sz w:val="28"/>
          <w:szCs w:val="28"/>
        </w:rPr>
      </w:pPr>
    </w:p>
    <w:p w:rsidR="000B47EB" w:rsidRPr="00AD15C3" w:rsidRDefault="000B47EB" w:rsidP="000B47EB">
      <w:pPr>
        <w:rPr>
          <w:b/>
          <w:bCs/>
          <w:kern w:val="2"/>
          <w:sz w:val="28"/>
          <w:szCs w:val="28"/>
        </w:rPr>
      </w:pPr>
      <w:r w:rsidRPr="00AD15C3">
        <w:rPr>
          <w:b/>
          <w:bCs/>
          <w:kern w:val="2"/>
          <w:sz w:val="28"/>
          <w:szCs w:val="28"/>
        </w:rPr>
        <w:t xml:space="preserve">Ход урока </w:t>
      </w:r>
    </w:p>
    <w:p w:rsidR="000B47EB" w:rsidRPr="00AD15C3" w:rsidRDefault="000B47EB" w:rsidP="000B47EB">
      <w:pPr>
        <w:rPr>
          <w:b/>
          <w:bCs/>
          <w:kern w:val="2"/>
          <w:sz w:val="28"/>
          <w:szCs w:val="28"/>
        </w:rPr>
      </w:pPr>
    </w:p>
    <w:p w:rsidR="000B47EB" w:rsidRDefault="000B47EB" w:rsidP="000B47EB">
      <w:pPr>
        <w:numPr>
          <w:ilvl w:val="0"/>
          <w:numId w:val="34"/>
        </w:numPr>
        <w:tabs>
          <w:tab w:val="left" w:pos="708"/>
        </w:tabs>
        <w:suppressAutoHyphens/>
        <w:spacing w:line="276" w:lineRule="auto"/>
        <w:rPr>
          <w:b/>
          <w:bCs/>
          <w:kern w:val="2"/>
          <w:sz w:val="28"/>
          <w:szCs w:val="28"/>
        </w:rPr>
      </w:pPr>
      <w:r>
        <w:rPr>
          <w:b/>
          <w:bCs/>
          <w:kern w:val="2"/>
          <w:sz w:val="28"/>
          <w:szCs w:val="28"/>
        </w:rPr>
        <w:t>Опрос домашнего задания:</w:t>
      </w:r>
    </w:p>
    <w:p w:rsidR="000B47EB" w:rsidRPr="00AD15C3" w:rsidRDefault="000B47EB" w:rsidP="000B47EB">
      <w:pPr>
        <w:ind w:left="360"/>
        <w:rPr>
          <w:b/>
          <w:bCs/>
          <w:kern w:val="2"/>
          <w:sz w:val="28"/>
          <w:szCs w:val="28"/>
        </w:rPr>
      </w:pPr>
      <w:r w:rsidRPr="00AD15C3">
        <w:t xml:space="preserve"> </w:t>
      </w:r>
      <w:r w:rsidRPr="00AD15C3">
        <w:rPr>
          <w:bCs/>
          <w:kern w:val="2"/>
          <w:sz w:val="28"/>
          <w:szCs w:val="28"/>
        </w:rPr>
        <w:t>правило</w:t>
      </w:r>
      <w:r w:rsidRPr="00AD15C3">
        <w:rPr>
          <w:b/>
          <w:bCs/>
          <w:kern w:val="2"/>
          <w:sz w:val="28"/>
          <w:szCs w:val="28"/>
        </w:rPr>
        <w:t xml:space="preserve"> </w:t>
      </w:r>
      <w:r>
        <w:rPr>
          <w:bCs/>
          <w:sz w:val="28"/>
          <w:szCs w:val="28"/>
        </w:rPr>
        <w:t>§</w:t>
      </w:r>
      <w:r w:rsidRPr="00AD15C3">
        <w:rPr>
          <w:bCs/>
          <w:kern w:val="2"/>
          <w:sz w:val="28"/>
          <w:szCs w:val="28"/>
        </w:rPr>
        <w:t>119 (Как определить спряжение глагола</w:t>
      </w:r>
      <w:r>
        <w:rPr>
          <w:bCs/>
          <w:kern w:val="2"/>
          <w:sz w:val="28"/>
          <w:szCs w:val="28"/>
        </w:rPr>
        <w:t>?</w:t>
      </w:r>
      <w:r w:rsidRPr="00AD15C3">
        <w:rPr>
          <w:bCs/>
          <w:kern w:val="2"/>
          <w:sz w:val="28"/>
          <w:szCs w:val="28"/>
        </w:rPr>
        <w:t>).</w:t>
      </w:r>
    </w:p>
    <w:p w:rsidR="000B47EB" w:rsidRDefault="000B47EB" w:rsidP="000B47EB">
      <w:pPr>
        <w:numPr>
          <w:ilvl w:val="0"/>
          <w:numId w:val="34"/>
        </w:numPr>
        <w:tabs>
          <w:tab w:val="left" w:pos="708"/>
        </w:tabs>
        <w:suppressAutoHyphens/>
        <w:spacing w:line="276" w:lineRule="auto"/>
        <w:rPr>
          <w:bCs/>
          <w:kern w:val="2"/>
          <w:sz w:val="28"/>
          <w:szCs w:val="28"/>
        </w:rPr>
      </w:pPr>
      <w:r>
        <w:rPr>
          <w:bCs/>
          <w:kern w:val="2"/>
          <w:sz w:val="28"/>
          <w:szCs w:val="28"/>
        </w:rPr>
        <w:t>Применение алгоритма определения спряжения глагола на практическом материале.</w:t>
      </w:r>
    </w:p>
    <w:p w:rsidR="000B47EB" w:rsidRPr="00643EC4" w:rsidRDefault="000B47EB" w:rsidP="000B47EB">
      <w:pPr>
        <w:numPr>
          <w:ilvl w:val="0"/>
          <w:numId w:val="34"/>
        </w:numPr>
        <w:tabs>
          <w:tab w:val="left" w:pos="708"/>
        </w:tabs>
        <w:suppressAutoHyphens/>
        <w:spacing w:line="276" w:lineRule="auto"/>
        <w:rPr>
          <w:bCs/>
          <w:kern w:val="2"/>
          <w:sz w:val="28"/>
          <w:szCs w:val="28"/>
        </w:rPr>
      </w:pPr>
      <w:r>
        <w:rPr>
          <w:bCs/>
          <w:kern w:val="2"/>
          <w:sz w:val="28"/>
          <w:szCs w:val="28"/>
        </w:rPr>
        <w:t>Работа на интерактивной доске.</w:t>
      </w:r>
    </w:p>
    <w:p w:rsidR="000B47EB" w:rsidRDefault="000B47EB" w:rsidP="000B47EB">
      <w:pPr>
        <w:numPr>
          <w:ilvl w:val="0"/>
          <w:numId w:val="34"/>
        </w:numPr>
        <w:tabs>
          <w:tab w:val="left" w:pos="708"/>
        </w:tabs>
        <w:suppressAutoHyphens/>
        <w:spacing w:line="276" w:lineRule="auto"/>
        <w:rPr>
          <w:bCs/>
          <w:kern w:val="2"/>
          <w:sz w:val="28"/>
          <w:szCs w:val="28"/>
        </w:rPr>
      </w:pPr>
      <w:r w:rsidRPr="00643EC4">
        <w:rPr>
          <w:bCs/>
          <w:kern w:val="2"/>
          <w:sz w:val="28"/>
          <w:szCs w:val="28"/>
        </w:rPr>
        <w:t>Диктант с продолжением/индивидуальная работа по карточке.</w:t>
      </w:r>
    </w:p>
    <w:p w:rsidR="000B47EB" w:rsidRPr="005444D2" w:rsidRDefault="000B47EB" w:rsidP="000B47EB">
      <w:pPr>
        <w:numPr>
          <w:ilvl w:val="0"/>
          <w:numId w:val="34"/>
        </w:numPr>
        <w:tabs>
          <w:tab w:val="left" w:pos="708"/>
        </w:tabs>
        <w:suppressAutoHyphens/>
        <w:spacing w:line="276" w:lineRule="auto"/>
        <w:rPr>
          <w:bCs/>
          <w:kern w:val="2"/>
          <w:sz w:val="28"/>
          <w:szCs w:val="28"/>
        </w:rPr>
      </w:pPr>
      <w:r>
        <w:rPr>
          <w:bCs/>
          <w:kern w:val="2"/>
          <w:sz w:val="28"/>
          <w:szCs w:val="28"/>
        </w:rPr>
        <w:t>Итог. Домашнее задание.</w:t>
      </w:r>
    </w:p>
    <w:p w:rsidR="000B47EB" w:rsidRPr="00AD15C3" w:rsidRDefault="000B47EB" w:rsidP="000B47EB">
      <w:pPr>
        <w:rPr>
          <w:bCs/>
          <w:kern w:val="2"/>
          <w:sz w:val="28"/>
          <w:szCs w:val="28"/>
        </w:rPr>
      </w:pPr>
    </w:p>
    <w:p w:rsidR="000B47EB" w:rsidRPr="00AD15C3" w:rsidRDefault="000B47EB" w:rsidP="000B47EB">
      <w:pPr>
        <w:numPr>
          <w:ilvl w:val="0"/>
          <w:numId w:val="34"/>
        </w:numPr>
        <w:tabs>
          <w:tab w:val="left" w:pos="708"/>
        </w:tabs>
        <w:suppressAutoHyphens/>
        <w:spacing w:line="276" w:lineRule="auto"/>
        <w:rPr>
          <w:b/>
          <w:bCs/>
          <w:kern w:val="2"/>
          <w:sz w:val="28"/>
          <w:szCs w:val="28"/>
        </w:rPr>
      </w:pPr>
      <w:r w:rsidRPr="00AD15C3">
        <w:rPr>
          <w:b/>
          <w:bCs/>
          <w:kern w:val="2"/>
          <w:sz w:val="28"/>
          <w:szCs w:val="28"/>
        </w:rPr>
        <w:t xml:space="preserve">Постановка задачи </w:t>
      </w:r>
    </w:p>
    <w:p w:rsidR="000B47EB" w:rsidRDefault="000B47EB" w:rsidP="000B47EB">
      <w:pPr>
        <w:numPr>
          <w:ilvl w:val="0"/>
          <w:numId w:val="35"/>
        </w:numPr>
        <w:tabs>
          <w:tab w:val="left" w:pos="708"/>
        </w:tabs>
        <w:suppressAutoHyphens/>
        <w:spacing w:line="276" w:lineRule="auto"/>
        <w:rPr>
          <w:bCs/>
          <w:kern w:val="2"/>
          <w:sz w:val="28"/>
          <w:szCs w:val="28"/>
        </w:rPr>
      </w:pPr>
      <w:r w:rsidRPr="00AD15C3">
        <w:rPr>
          <w:bCs/>
          <w:kern w:val="2"/>
          <w:sz w:val="28"/>
          <w:szCs w:val="28"/>
        </w:rPr>
        <w:t>Закрепить знание алгоритма определения спряжения глагола</w:t>
      </w:r>
      <w:r>
        <w:rPr>
          <w:bCs/>
          <w:kern w:val="2"/>
          <w:sz w:val="28"/>
          <w:szCs w:val="28"/>
        </w:rPr>
        <w:t>.</w:t>
      </w:r>
    </w:p>
    <w:p w:rsidR="000B47EB" w:rsidRPr="00AD15C3" w:rsidRDefault="000B47EB" w:rsidP="000B47EB">
      <w:pPr>
        <w:numPr>
          <w:ilvl w:val="0"/>
          <w:numId w:val="35"/>
        </w:numPr>
        <w:tabs>
          <w:tab w:val="left" w:pos="708"/>
        </w:tabs>
        <w:suppressAutoHyphens/>
        <w:spacing w:line="276" w:lineRule="auto"/>
        <w:rPr>
          <w:bCs/>
          <w:kern w:val="2"/>
          <w:sz w:val="28"/>
          <w:szCs w:val="28"/>
        </w:rPr>
      </w:pPr>
      <w:r>
        <w:rPr>
          <w:bCs/>
          <w:kern w:val="2"/>
          <w:sz w:val="28"/>
          <w:szCs w:val="28"/>
        </w:rPr>
        <w:t>Учиться узнавать орфограмму № 25 и применять правило.</w:t>
      </w:r>
    </w:p>
    <w:p w:rsidR="000B47EB" w:rsidRDefault="000B47EB" w:rsidP="000B47EB">
      <w:pPr>
        <w:rPr>
          <w:b/>
          <w:bCs/>
          <w:kern w:val="2"/>
          <w:sz w:val="28"/>
          <w:szCs w:val="28"/>
        </w:rPr>
      </w:pPr>
    </w:p>
    <w:p w:rsidR="00A969E1" w:rsidRDefault="00A969E1" w:rsidP="000B47EB">
      <w:pPr>
        <w:rPr>
          <w:b/>
          <w:bCs/>
          <w:kern w:val="2"/>
          <w:sz w:val="28"/>
          <w:szCs w:val="28"/>
        </w:rPr>
      </w:pPr>
    </w:p>
    <w:p w:rsidR="00A969E1" w:rsidRDefault="00A969E1" w:rsidP="000B47EB">
      <w:pPr>
        <w:rPr>
          <w:b/>
          <w:bCs/>
          <w:kern w:val="2"/>
          <w:sz w:val="28"/>
          <w:szCs w:val="28"/>
        </w:rPr>
      </w:pPr>
    </w:p>
    <w:p w:rsidR="00A969E1" w:rsidRDefault="00A969E1" w:rsidP="000B47EB">
      <w:pPr>
        <w:rPr>
          <w:b/>
          <w:bCs/>
          <w:kern w:val="2"/>
          <w:sz w:val="28"/>
          <w:szCs w:val="28"/>
        </w:rPr>
      </w:pPr>
    </w:p>
    <w:p w:rsidR="00A969E1" w:rsidRPr="00AD15C3" w:rsidRDefault="00A969E1" w:rsidP="000B47EB">
      <w:pPr>
        <w:rPr>
          <w:b/>
          <w:bCs/>
          <w:kern w:val="2"/>
          <w:sz w:val="28"/>
          <w:szCs w:val="28"/>
        </w:rPr>
      </w:pPr>
    </w:p>
    <w:p w:rsidR="000B47EB" w:rsidRPr="00AD15C3" w:rsidRDefault="000B47EB" w:rsidP="000B47EB">
      <w:pPr>
        <w:rPr>
          <w:b/>
          <w:bCs/>
          <w:kern w:val="2"/>
          <w:sz w:val="28"/>
          <w:szCs w:val="28"/>
        </w:rPr>
      </w:pPr>
      <w:r w:rsidRPr="00AD15C3">
        <w:rPr>
          <w:b/>
          <w:bCs/>
          <w:kern w:val="2"/>
          <w:sz w:val="28"/>
          <w:szCs w:val="28"/>
        </w:rPr>
        <w:lastRenderedPageBreak/>
        <w:t>3.</w:t>
      </w:r>
      <w:r w:rsidRPr="00AD15C3">
        <w:rPr>
          <w:b/>
          <w:bCs/>
          <w:kern w:val="2"/>
          <w:sz w:val="28"/>
          <w:szCs w:val="28"/>
        </w:rPr>
        <w:tab/>
        <w:t xml:space="preserve">Выполнение задания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2582"/>
        <w:gridCol w:w="88"/>
        <w:gridCol w:w="3318"/>
        <w:gridCol w:w="320"/>
        <w:gridCol w:w="2122"/>
      </w:tblGrid>
      <w:tr w:rsidR="004313B9" w:rsidRPr="00AD15C3" w:rsidTr="000B47EB">
        <w:tc>
          <w:tcPr>
            <w:tcW w:w="1141" w:type="dxa"/>
            <w:tcBorders>
              <w:top w:val="single" w:sz="4" w:space="0" w:color="auto"/>
              <w:left w:val="single" w:sz="4" w:space="0" w:color="auto"/>
              <w:bottom w:val="single" w:sz="4" w:space="0" w:color="auto"/>
              <w:right w:val="single" w:sz="4" w:space="0" w:color="auto"/>
            </w:tcBorders>
            <w:hideMark/>
          </w:tcPr>
          <w:p w:rsidR="004313B9" w:rsidRPr="00AD15C3" w:rsidRDefault="004313B9" w:rsidP="000B47EB">
            <w:pPr>
              <w:rPr>
                <w:b/>
                <w:bCs/>
                <w:kern w:val="2"/>
                <w:sz w:val="28"/>
                <w:szCs w:val="28"/>
              </w:rPr>
            </w:pPr>
            <w:r w:rsidRPr="00AD15C3">
              <w:rPr>
                <w:b/>
                <w:bCs/>
                <w:kern w:val="2"/>
                <w:sz w:val="28"/>
                <w:szCs w:val="28"/>
              </w:rPr>
              <w:t>Этапы работы</w:t>
            </w:r>
          </w:p>
        </w:tc>
        <w:tc>
          <w:tcPr>
            <w:tcW w:w="2670" w:type="dxa"/>
            <w:gridSpan w:val="2"/>
            <w:tcBorders>
              <w:top w:val="single" w:sz="4" w:space="0" w:color="auto"/>
              <w:left w:val="single" w:sz="4" w:space="0" w:color="auto"/>
              <w:bottom w:val="single" w:sz="4" w:space="0" w:color="auto"/>
              <w:right w:val="single" w:sz="4" w:space="0" w:color="auto"/>
            </w:tcBorders>
            <w:hideMark/>
          </w:tcPr>
          <w:p w:rsidR="004313B9" w:rsidRPr="006C28B9" w:rsidRDefault="004313B9" w:rsidP="00FB0F14">
            <w:pPr>
              <w:jc w:val="both"/>
              <w:rPr>
                <w:b/>
              </w:rPr>
            </w:pPr>
            <w:r>
              <w:rPr>
                <w:b/>
              </w:rPr>
              <w:t>Задания для класса</w:t>
            </w:r>
          </w:p>
        </w:tc>
        <w:tc>
          <w:tcPr>
            <w:tcW w:w="3638" w:type="dxa"/>
            <w:gridSpan w:val="2"/>
            <w:tcBorders>
              <w:top w:val="single" w:sz="4" w:space="0" w:color="auto"/>
              <w:left w:val="single" w:sz="4" w:space="0" w:color="auto"/>
              <w:bottom w:val="single" w:sz="4" w:space="0" w:color="auto"/>
              <w:right w:val="single" w:sz="4" w:space="0" w:color="auto"/>
            </w:tcBorders>
            <w:hideMark/>
          </w:tcPr>
          <w:p w:rsidR="004313B9" w:rsidRPr="006C28B9" w:rsidRDefault="004313B9" w:rsidP="00FB0F14">
            <w:pPr>
              <w:jc w:val="both"/>
              <w:rPr>
                <w:b/>
              </w:rPr>
            </w:pPr>
            <w:r>
              <w:rPr>
                <w:b/>
              </w:rPr>
              <w:t>Задания для ребёнка с ОВЗ</w:t>
            </w:r>
          </w:p>
        </w:tc>
        <w:tc>
          <w:tcPr>
            <w:tcW w:w="2122" w:type="dxa"/>
            <w:tcBorders>
              <w:top w:val="single" w:sz="4" w:space="0" w:color="auto"/>
              <w:left w:val="single" w:sz="4" w:space="0" w:color="auto"/>
              <w:bottom w:val="single" w:sz="4" w:space="0" w:color="auto"/>
              <w:right w:val="single" w:sz="4" w:space="0" w:color="auto"/>
            </w:tcBorders>
          </w:tcPr>
          <w:p w:rsidR="004313B9" w:rsidRPr="00B7706B" w:rsidRDefault="004313B9" w:rsidP="000B47EB">
            <w:pPr>
              <w:rPr>
                <w:b/>
                <w:bCs/>
                <w:kern w:val="2"/>
                <w:sz w:val="28"/>
                <w:szCs w:val="28"/>
              </w:rPr>
            </w:pPr>
            <w:r>
              <w:rPr>
                <w:b/>
                <w:bCs/>
                <w:kern w:val="2"/>
                <w:sz w:val="28"/>
                <w:szCs w:val="28"/>
              </w:rPr>
              <w:t>Примечание</w:t>
            </w:r>
          </w:p>
        </w:tc>
      </w:tr>
      <w:tr w:rsidR="000B47EB" w:rsidRPr="00AD15C3" w:rsidTr="000B47EB">
        <w:tc>
          <w:tcPr>
            <w:tcW w:w="1141" w:type="dxa"/>
            <w:tcBorders>
              <w:top w:val="single" w:sz="4" w:space="0" w:color="auto"/>
              <w:left w:val="single" w:sz="4" w:space="0" w:color="auto"/>
              <w:bottom w:val="single" w:sz="4" w:space="0" w:color="auto"/>
              <w:right w:val="single" w:sz="4" w:space="0" w:color="auto"/>
            </w:tcBorders>
            <w:hideMark/>
          </w:tcPr>
          <w:p w:rsidR="000B47EB" w:rsidRPr="00AD15C3" w:rsidRDefault="000B47EB" w:rsidP="000B47EB">
            <w:pPr>
              <w:rPr>
                <w:b/>
                <w:bCs/>
                <w:kern w:val="2"/>
                <w:sz w:val="28"/>
                <w:szCs w:val="28"/>
              </w:rPr>
            </w:pPr>
            <w:r w:rsidRPr="00AD15C3">
              <w:rPr>
                <w:b/>
                <w:bCs/>
                <w:kern w:val="2"/>
                <w:sz w:val="28"/>
                <w:szCs w:val="28"/>
                <w:lang w:val="en-US"/>
              </w:rPr>
              <w:t>I</w:t>
            </w:r>
          </w:p>
        </w:tc>
        <w:tc>
          <w:tcPr>
            <w:tcW w:w="6308" w:type="dxa"/>
            <w:gridSpan w:val="4"/>
            <w:tcBorders>
              <w:top w:val="single" w:sz="4" w:space="0" w:color="auto"/>
              <w:left w:val="single" w:sz="4" w:space="0" w:color="auto"/>
              <w:bottom w:val="single" w:sz="4" w:space="0" w:color="auto"/>
              <w:right w:val="single" w:sz="4" w:space="0" w:color="auto"/>
            </w:tcBorders>
          </w:tcPr>
          <w:p w:rsidR="000B47EB" w:rsidRPr="00BF3D6E" w:rsidRDefault="000B47EB" w:rsidP="000B47EB">
            <w:pPr>
              <w:ind w:left="720"/>
              <w:rPr>
                <w:b/>
                <w:bCs/>
                <w:kern w:val="2"/>
                <w:sz w:val="28"/>
                <w:szCs w:val="28"/>
              </w:rPr>
            </w:pPr>
            <w:r w:rsidRPr="00BF3D6E">
              <w:rPr>
                <w:b/>
                <w:bCs/>
                <w:kern w:val="2"/>
                <w:sz w:val="28"/>
                <w:szCs w:val="28"/>
              </w:rPr>
              <w:t>Опрос домашнего задания:</w:t>
            </w:r>
          </w:p>
          <w:p w:rsidR="000B47EB" w:rsidRDefault="000B47EB" w:rsidP="000B47EB">
            <w:pPr>
              <w:numPr>
                <w:ilvl w:val="0"/>
                <w:numId w:val="37"/>
              </w:numPr>
              <w:tabs>
                <w:tab w:val="left" w:pos="708"/>
              </w:tabs>
              <w:suppressAutoHyphens/>
              <w:spacing w:line="276" w:lineRule="auto"/>
              <w:rPr>
                <w:bCs/>
                <w:kern w:val="2"/>
                <w:sz w:val="28"/>
                <w:szCs w:val="28"/>
              </w:rPr>
            </w:pPr>
            <w:r>
              <w:rPr>
                <w:bCs/>
                <w:kern w:val="2"/>
                <w:sz w:val="28"/>
                <w:szCs w:val="28"/>
              </w:rPr>
              <w:t xml:space="preserve">РР - рассказ по сюжетным картинкам, упражнение № 686 «Скворечник».  </w:t>
            </w:r>
          </w:p>
          <w:p w:rsidR="000B47EB" w:rsidRDefault="000B47EB" w:rsidP="000B47EB">
            <w:pPr>
              <w:ind w:left="720"/>
              <w:rPr>
                <w:bCs/>
                <w:kern w:val="2"/>
                <w:sz w:val="28"/>
                <w:szCs w:val="28"/>
              </w:rPr>
            </w:pPr>
            <w:r>
              <w:rPr>
                <w:bCs/>
                <w:kern w:val="2"/>
                <w:sz w:val="28"/>
                <w:szCs w:val="28"/>
              </w:rPr>
              <w:t>Начало рассказа предлагаю сама:</w:t>
            </w:r>
          </w:p>
          <w:p w:rsidR="000B47EB" w:rsidRPr="00173E73" w:rsidRDefault="000B47EB" w:rsidP="000B47EB">
            <w:pPr>
              <w:ind w:left="720"/>
              <w:rPr>
                <w:bCs/>
                <w:color w:val="548DD4"/>
                <w:kern w:val="2"/>
                <w:sz w:val="28"/>
                <w:szCs w:val="28"/>
              </w:rPr>
            </w:pPr>
            <w:r w:rsidRPr="00173E73">
              <w:rPr>
                <w:bCs/>
                <w:color w:val="548DD4"/>
                <w:kern w:val="2"/>
                <w:sz w:val="28"/>
                <w:szCs w:val="28"/>
              </w:rPr>
              <w:t>«Наступила весна. Зажурчали весёлые ручейки, пригрело солнышко, распустились первые листочки на деревьях. И вот торопятся к нам долгожданные скворцы. Всегда мы их ждём с нетерпением: готовим скворечники, выглядываем с нетерпением в окно, прислушиваемся, ожидая их задорного пения.  В воскресенье Вася тоже решил повесить скоречник…..</w:t>
            </w:r>
          </w:p>
        </w:tc>
        <w:tc>
          <w:tcPr>
            <w:tcW w:w="2122" w:type="dxa"/>
            <w:tcBorders>
              <w:top w:val="single" w:sz="4" w:space="0" w:color="auto"/>
              <w:left w:val="single" w:sz="4" w:space="0" w:color="auto"/>
              <w:bottom w:val="single" w:sz="4" w:space="0" w:color="auto"/>
              <w:right w:val="single" w:sz="4" w:space="0" w:color="auto"/>
            </w:tcBorders>
          </w:tcPr>
          <w:p w:rsidR="000B47EB" w:rsidRPr="00AD15C3" w:rsidRDefault="000B47EB" w:rsidP="000B47EB">
            <w:pPr>
              <w:rPr>
                <w:bCs/>
                <w:kern w:val="2"/>
                <w:sz w:val="28"/>
                <w:szCs w:val="28"/>
              </w:rPr>
            </w:pPr>
          </w:p>
        </w:tc>
      </w:tr>
      <w:tr w:rsidR="000B47EB" w:rsidRPr="00AD15C3" w:rsidTr="000B47EB">
        <w:trPr>
          <w:trHeight w:val="1408"/>
        </w:trPr>
        <w:tc>
          <w:tcPr>
            <w:tcW w:w="1141" w:type="dxa"/>
            <w:tcBorders>
              <w:top w:val="single" w:sz="4" w:space="0" w:color="auto"/>
              <w:left w:val="single" w:sz="4" w:space="0" w:color="auto"/>
              <w:bottom w:val="single" w:sz="4" w:space="0" w:color="auto"/>
              <w:right w:val="single" w:sz="4" w:space="0" w:color="auto"/>
            </w:tcBorders>
          </w:tcPr>
          <w:p w:rsidR="000B47EB" w:rsidRPr="00643EC4" w:rsidRDefault="000B47EB" w:rsidP="000B47EB">
            <w:pPr>
              <w:rPr>
                <w:bCs/>
                <w:kern w:val="2"/>
                <w:sz w:val="28"/>
                <w:szCs w:val="28"/>
              </w:rPr>
            </w:pPr>
          </w:p>
        </w:tc>
        <w:tc>
          <w:tcPr>
            <w:tcW w:w="2670" w:type="dxa"/>
            <w:gridSpan w:val="2"/>
            <w:tcBorders>
              <w:top w:val="single" w:sz="4" w:space="0" w:color="auto"/>
              <w:left w:val="single" w:sz="4" w:space="0" w:color="auto"/>
              <w:bottom w:val="single" w:sz="4" w:space="0" w:color="auto"/>
              <w:right w:val="single" w:sz="4" w:space="0" w:color="auto"/>
            </w:tcBorders>
          </w:tcPr>
          <w:p w:rsidR="000B47EB" w:rsidRPr="00AD15C3" w:rsidRDefault="000B47EB" w:rsidP="000B47EB">
            <w:pPr>
              <w:rPr>
                <w:bCs/>
                <w:kern w:val="2"/>
                <w:sz w:val="28"/>
                <w:szCs w:val="28"/>
              </w:rPr>
            </w:pPr>
            <w:r>
              <w:rPr>
                <w:bCs/>
                <w:kern w:val="2"/>
                <w:sz w:val="28"/>
                <w:szCs w:val="28"/>
              </w:rPr>
              <w:t>Заслушать несколько выступлений.</w:t>
            </w:r>
          </w:p>
        </w:tc>
        <w:tc>
          <w:tcPr>
            <w:tcW w:w="3638" w:type="dxa"/>
            <w:gridSpan w:val="2"/>
            <w:tcBorders>
              <w:top w:val="single" w:sz="4" w:space="0" w:color="auto"/>
              <w:left w:val="single" w:sz="4" w:space="0" w:color="auto"/>
              <w:bottom w:val="single" w:sz="4" w:space="0" w:color="auto"/>
              <w:right w:val="single" w:sz="4" w:space="0" w:color="auto"/>
            </w:tcBorders>
          </w:tcPr>
          <w:p w:rsidR="000B47EB" w:rsidRDefault="000B47EB" w:rsidP="000B47EB">
            <w:pPr>
              <w:rPr>
                <w:bCs/>
                <w:kern w:val="2"/>
                <w:sz w:val="28"/>
                <w:szCs w:val="28"/>
              </w:rPr>
            </w:pPr>
            <w:r>
              <w:rPr>
                <w:bCs/>
                <w:kern w:val="2"/>
                <w:sz w:val="28"/>
                <w:szCs w:val="28"/>
              </w:rPr>
              <w:t xml:space="preserve">Работа у доски в паре с другим учеником: записать глаголы </w:t>
            </w:r>
            <w:r>
              <w:rPr>
                <w:bCs/>
                <w:color w:val="FF0000"/>
                <w:kern w:val="2"/>
                <w:sz w:val="28"/>
                <w:szCs w:val="28"/>
              </w:rPr>
              <w:t>(Что делает мальчик?</w:t>
            </w:r>
            <w:r w:rsidRPr="00BF3D6E">
              <w:rPr>
                <w:bCs/>
                <w:color w:val="FF0000"/>
                <w:kern w:val="2"/>
                <w:sz w:val="28"/>
                <w:szCs w:val="28"/>
              </w:rPr>
              <w:t>).</w:t>
            </w:r>
          </w:p>
          <w:p w:rsidR="000B47EB" w:rsidRDefault="000B47EB" w:rsidP="000B47EB">
            <w:pPr>
              <w:rPr>
                <w:bCs/>
                <w:kern w:val="2"/>
                <w:sz w:val="28"/>
                <w:szCs w:val="28"/>
              </w:rPr>
            </w:pPr>
            <w:r>
              <w:rPr>
                <w:bCs/>
                <w:kern w:val="2"/>
                <w:sz w:val="28"/>
                <w:szCs w:val="28"/>
              </w:rPr>
              <w:t>Например, идёт, несёт, примеряет, прибивает, думает, держит, смотрит.</w:t>
            </w:r>
          </w:p>
          <w:p w:rsidR="000B47EB" w:rsidRPr="00643EC4" w:rsidRDefault="000B47EB" w:rsidP="000B47EB">
            <w:pPr>
              <w:rPr>
                <w:bCs/>
                <w:kern w:val="2"/>
                <w:sz w:val="28"/>
                <w:szCs w:val="28"/>
              </w:rPr>
            </w:pPr>
            <w:r>
              <w:rPr>
                <w:bCs/>
                <w:kern w:val="2"/>
                <w:sz w:val="28"/>
                <w:szCs w:val="28"/>
              </w:rPr>
              <w:t>Найти глаголы, у которых ударение падает на окончание, определить у них спряжение.</w:t>
            </w:r>
          </w:p>
        </w:tc>
        <w:tc>
          <w:tcPr>
            <w:tcW w:w="2122" w:type="dxa"/>
            <w:tcBorders>
              <w:top w:val="single" w:sz="4" w:space="0" w:color="auto"/>
              <w:left w:val="single" w:sz="4" w:space="0" w:color="auto"/>
              <w:bottom w:val="single" w:sz="4" w:space="0" w:color="auto"/>
              <w:right w:val="single" w:sz="4" w:space="0" w:color="auto"/>
            </w:tcBorders>
          </w:tcPr>
          <w:p w:rsidR="000B47EB" w:rsidRPr="00643EC4" w:rsidRDefault="000B47EB" w:rsidP="000B47EB">
            <w:pPr>
              <w:rPr>
                <w:b/>
                <w:bCs/>
                <w:kern w:val="2"/>
                <w:sz w:val="28"/>
                <w:szCs w:val="28"/>
              </w:rPr>
            </w:pPr>
          </w:p>
        </w:tc>
      </w:tr>
      <w:tr w:rsidR="000B47EB" w:rsidRPr="00AD15C3" w:rsidTr="000B47EB">
        <w:trPr>
          <w:trHeight w:val="1408"/>
        </w:trPr>
        <w:tc>
          <w:tcPr>
            <w:tcW w:w="1141" w:type="dxa"/>
            <w:tcBorders>
              <w:top w:val="single" w:sz="4" w:space="0" w:color="auto"/>
              <w:left w:val="single" w:sz="4" w:space="0" w:color="auto"/>
              <w:bottom w:val="single" w:sz="4" w:space="0" w:color="auto"/>
              <w:right w:val="single" w:sz="4" w:space="0" w:color="auto"/>
            </w:tcBorders>
          </w:tcPr>
          <w:p w:rsidR="000B47EB" w:rsidRPr="00643EC4" w:rsidRDefault="000B47EB" w:rsidP="000B47EB">
            <w:pPr>
              <w:rPr>
                <w:bCs/>
                <w:kern w:val="2"/>
                <w:sz w:val="28"/>
                <w:szCs w:val="28"/>
              </w:rPr>
            </w:pPr>
          </w:p>
        </w:tc>
        <w:tc>
          <w:tcPr>
            <w:tcW w:w="6308" w:type="dxa"/>
            <w:gridSpan w:val="4"/>
            <w:tcBorders>
              <w:top w:val="single" w:sz="4" w:space="0" w:color="auto"/>
              <w:left w:val="single" w:sz="4" w:space="0" w:color="auto"/>
              <w:bottom w:val="single" w:sz="4" w:space="0" w:color="auto"/>
              <w:right w:val="single" w:sz="4" w:space="0" w:color="auto"/>
            </w:tcBorders>
          </w:tcPr>
          <w:p w:rsidR="000B47EB" w:rsidRDefault="000B47EB" w:rsidP="000B47EB">
            <w:pPr>
              <w:rPr>
                <w:bCs/>
                <w:kern w:val="2"/>
                <w:sz w:val="28"/>
                <w:szCs w:val="28"/>
              </w:rPr>
            </w:pPr>
            <w:r>
              <w:rPr>
                <w:bCs/>
                <w:kern w:val="2"/>
                <w:sz w:val="28"/>
                <w:szCs w:val="28"/>
              </w:rPr>
              <w:t>2.Найти глаголы, у которых на окончание не падает ударение. Какое у них спряжение?</w:t>
            </w:r>
          </w:p>
          <w:p w:rsidR="000B47EB" w:rsidRDefault="000B47EB" w:rsidP="000B47EB">
            <w:pPr>
              <w:rPr>
                <w:bCs/>
                <w:kern w:val="2"/>
                <w:sz w:val="28"/>
                <w:szCs w:val="28"/>
              </w:rPr>
            </w:pPr>
            <w:r>
              <w:rPr>
                <w:bCs/>
                <w:kern w:val="2"/>
                <w:sz w:val="28"/>
                <w:szCs w:val="28"/>
              </w:rPr>
              <w:t xml:space="preserve"> Как определить?</w:t>
            </w:r>
          </w:p>
        </w:tc>
        <w:tc>
          <w:tcPr>
            <w:tcW w:w="2122" w:type="dxa"/>
            <w:tcBorders>
              <w:top w:val="single" w:sz="4" w:space="0" w:color="auto"/>
              <w:left w:val="single" w:sz="4" w:space="0" w:color="auto"/>
              <w:bottom w:val="single" w:sz="4" w:space="0" w:color="auto"/>
              <w:right w:val="single" w:sz="4" w:space="0" w:color="auto"/>
            </w:tcBorders>
          </w:tcPr>
          <w:p w:rsidR="000B47EB" w:rsidRPr="00643EC4" w:rsidRDefault="000B47EB" w:rsidP="000B47EB">
            <w:pPr>
              <w:rPr>
                <w:b/>
                <w:bCs/>
                <w:kern w:val="2"/>
                <w:sz w:val="28"/>
                <w:szCs w:val="28"/>
              </w:rPr>
            </w:pPr>
          </w:p>
        </w:tc>
      </w:tr>
      <w:tr w:rsidR="000B47EB" w:rsidRPr="00AD15C3" w:rsidTr="000B47EB">
        <w:trPr>
          <w:trHeight w:val="1408"/>
        </w:trPr>
        <w:tc>
          <w:tcPr>
            <w:tcW w:w="1141" w:type="dxa"/>
            <w:tcBorders>
              <w:top w:val="single" w:sz="4" w:space="0" w:color="auto"/>
              <w:left w:val="single" w:sz="4" w:space="0" w:color="auto"/>
              <w:bottom w:val="single" w:sz="4" w:space="0" w:color="auto"/>
              <w:right w:val="single" w:sz="4" w:space="0" w:color="auto"/>
            </w:tcBorders>
          </w:tcPr>
          <w:p w:rsidR="000B47EB" w:rsidRPr="00BF3D6E" w:rsidRDefault="000B47EB" w:rsidP="000B47EB">
            <w:pPr>
              <w:rPr>
                <w:bCs/>
                <w:kern w:val="2"/>
                <w:sz w:val="28"/>
                <w:szCs w:val="28"/>
              </w:rPr>
            </w:pPr>
          </w:p>
        </w:tc>
        <w:tc>
          <w:tcPr>
            <w:tcW w:w="6308" w:type="dxa"/>
            <w:gridSpan w:val="4"/>
            <w:tcBorders>
              <w:top w:val="single" w:sz="4" w:space="0" w:color="auto"/>
              <w:left w:val="single" w:sz="4" w:space="0" w:color="auto"/>
              <w:bottom w:val="single" w:sz="4" w:space="0" w:color="auto"/>
              <w:right w:val="single" w:sz="4" w:space="0" w:color="auto"/>
            </w:tcBorders>
          </w:tcPr>
          <w:p w:rsidR="000B47EB" w:rsidRPr="00BF3D6E" w:rsidRDefault="000B47EB" w:rsidP="000B47EB">
            <w:pPr>
              <w:rPr>
                <w:bCs/>
                <w:kern w:val="2"/>
                <w:sz w:val="28"/>
                <w:szCs w:val="28"/>
              </w:rPr>
            </w:pPr>
            <w:r>
              <w:rPr>
                <w:bCs/>
                <w:kern w:val="2"/>
                <w:sz w:val="28"/>
                <w:szCs w:val="28"/>
              </w:rPr>
              <w:t>3.</w:t>
            </w:r>
            <w:r w:rsidRPr="00BF3D6E">
              <w:rPr>
                <w:bCs/>
                <w:kern w:val="2"/>
                <w:sz w:val="28"/>
                <w:szCs w:val="28"/>
              </w:rPr>
              <w:t>Правило §119</w:t>
            </w:r>
          </w:p>
          <w:p w:rsidR="000B47EB" w:rsidRPr="00643EC4" w:rsidRDefault="000B47EB" w:rsidP="000B47EB">
            <w:pPr>
              <w:rPr>
                <w:bCs/>
                <w:kern w:val="2"/>
                <w:sz w:val="28"/>
                <w:szCs w:val="28"/>
              </w:rPr>
            </w:pPr>
            <w:r w:rsidRPr="00BF3D6E">
              <w:rPr>
                <w:bCs/>
                <w:kern w:val="2"/>
                <w:sz w:val="28"/>
                <w:szCs w:val="28"/>
              </w:rPr>
              <w:t xml:space="preserve"> (Как определить спряжение глагола?).</w:t>
            </w:r>
          </w:p>
        </w:tc>
        <w:tc>
          <w:tcPr>
            <w:tcW w:w="2122" w:type="dxa"/>
            <w:tcBorders>
              <w:top w:val="single" w:sz="4" w:space="0" w:color="auto"/>
              <w:left w:val="single" w:sz="4" w:space="0" w:color="auto"/>
              <w:bottom w:val="single" w:sz="4" w:space="0" w:color="auto"/>
              <w:right w:val="single" w:sz="4" w:space="0" w:color="auto"/>
            </w:tcBorders>
          </w:tcPr>
          <w:p w:rsidR="000B47EB" w:rsidRDefault="000B47EB" w:rsidP="000B47EB">
            <w:pPr>
              <w:rPr>
                <w:b/>
                <w:bCs/>
                <w:kern w:val="2"/>
                <w:sz w:val="28"/>
                <w:szCs w:val="28"/>
              </w:rPr>
            </w:pPr>
          </w:p>
        </w:tc>
      </w:tr>
      <w:tr w:rsidR="000B47EB" w:rsidRPr="00AD15C3" w:rsidTr="000B47EB">
        <w:trPr>
          <w:trHeight w:val="558"/>
        </w:trPr>
        <w:tc>
          <w:tcPr>
            <w:tcW w:w="1141" w:type="dxa"/>
            <w:tcBorders>
              <w:top w:val="single" w:sz="4" w:space="0" w:color="auto"/>
              <w:left w:val="single" w:sz="4" w:space="0" w:color="auto"/>
              <w:bottom w:val="single" w:sz="4" w:space="0" w:color="auto"/>
              <w:right w:val="single" w:sz="4" w:space="0" w:color="auto"/>
            </w:tcBorders>
          </w:tcPr>
          <w:p w:rsidR="000B47EB" w:rsidRPr="00BF3D6E" w:rsidRDefault="000B47EB" w:rsidP="000B47EB">
            <w:pPr>
              <w:rPr>
                <w:bCs/>
                <w:kern w:val="2"/>
                <w:sz w:val="28"/>
                <w:szCs w:val="28"/>
              </w:rPr>
            </w:pPr>
            <w:r w:rsidRPr="00173E73">
              <w:rPr>
                <w:bCs/>
                <w:kern w:val="2"/>
                <w:sz w:val="28"/>
                <w:szCs w:val="28"/>
              </w:rPr>
              <w:t>II</w:t>
            </w:r>
          </w:p>
        </w:tc>
        <w:tc>
          <w:tcPr>
            <w:tcW w:w="6308" w:type="dxa"/>
            <w:gridSpan w:val="4"/>
            <w:tcBorders>
              <w:top w:val="single" w:sz="4" w:space="0" w:color="auto"/>
              <w:left w:val="single" w:sz="4" w:space="0" w:color="auto"/>
              <w:bottom w:val="single" w:sz="4" w:space="0" w:color="auto"/>
              <w:right w:val="single" w:sz="4" w:space="0" w:color="auto"/>
            </w:tcBorders>
          </w:tcPr>
          <w:p w:rsidR="000B47EB" w:rsidRDefault="000B47EB" w:rsidP="000B47EB">
            <w:pPr>
              <w:rPr>
                <w:bCs/>
                <w:kern w:val="2"/>
                <w:sz w:val="28"/>
                <w:szCs w:val="28"/>
              </w:rPr>
            </w:pPr>
            <w:r>
              <w:rPr>
                <w:bCs/>
                <w:kern w:val="2"/>
                <w:sz w:val="28"/>
                <w:szCs w:val="28"/>
              </w:rPr>
              <w:t xml:space="preserve">1.Упражнение </w:t>
            </w:r>
            <w:r w:rsidRPr="00AD4463">
              <w:rPr>
                <w:bCs/>
                <w:kern w:val="2"/>
                <w:sz w:val="28"/>
                <w:szCs w:val="28"/>
              </w:rPr>
              <w:t>№ 68</w:t>
            </w:r>
            <w:r>
              <w:rPr>
                <w:bCs/>
                <w:kern w:val="2"/>
                <w:sz w:val="28"/>
                <w:szCs w:val="28"/>
              </w:rPr>
              <w:t>8,</w:t>
            </w:r>
            <w:r w:rsidRPr="00AD4463">
              <w:rPr>
                <w:bCs/>
                <w:kern w:val="2"/>
                <w:sz w:val="28"/>
                <w:szCs w:val="28"/>
              </w:rPr>
              <w:t xml:space="preserve"> </w:t>
            </w:r>
            <w:r>
              <w:rPr>
                <w:bCs/>
                <w:kern w:val="2"/>
                <w:sz w:val="28"/>
                <w:szCs w:val="28"/>
              </w:rPr>
              <w:t>№ 689 - устно</w:t>
            </w:r>
          </w:p>
        </w:tc>
        <w:tc>
          <w:tcPr>
            <w:tcW w:w="2122" w:type="dxa"/>
            <w:tcBorders>
              <w:top w:val="single" w:sz="4" w:space="0" w:color="auto"/>
              <w:left w:val="single" w:sz="4" w:space="0" w:color="auto"/>
              <w:bottom w:val="single" w:sz="4" w:space="0" w:color="auto"/>
              <w:right w:val="single" w:sz="4" w:space="0" w:color="auto"/>
            </w:tcBorders>
          </w:tcPr>
          <w:p w:rsidR="000B47EB" w:rsidRDefault="000B47EB" w:rsidP="000B47EB">
            <w:pPr>
              <w:rPr>
                <w:b/>
                <w:bCs/>
                <w:kern w:val="2"/>
                <w:sz w:val="28"/>
                <w:szCs w:val="28"/>
              </w:rPr>
            </w:pPr>
          </w:p>
        </w:tc>
      </w:tr>
      <w:tr w:rsidR="000B47EB" w:rsidRPr="00643EC4" w:rsidTr="000B47EB">
        <w:trPr>
          <w:trHeight w:val="1408"/>
        </w:trPr>
        <w:tc>
          <w:tcPr>
            <w:tcW w:w="1141" w:type="dxa"/>
            <w:tcBorders>
              <w:top w:val="single" w:sz="4" w:space="0" w:color="auto"/>
              <w:left w:val="single" w:sz="4" w:space="0" w:color="auto"/>
              <w:bottom w:val="single" w:sz="4" w:space="0" w:color="auto"/>
              <w:right w:val="single" w:sz="4" w:space="0" w:color="auto"/>
            </w:tcBorders>
            <w:hideMark/>
          </w:tcPr>
          <w:p w:rsidR="000B47EB" w:rsidRPr="00173E73" w:rsidRDefault="000B47EB" w:rsidP="000B47EB">
            <w:pPr>
              <w:rPr>
                <w:bCs/>
                <w:kern w:val="2"/>
                <w:sz w:val="28"/>
                <w:szCs w:val="28"/>
                <w:lang w:val="en-US"/>
              </w:rPr>
            </w:pPr>
            <w:r>
              <w:rPr>
                <w:bCs/>
                <w:kern w:val="2"/>
                <w:sz w:val="28"/>
                <w:szCs w:val="28"/>
                <w:lang w:val="en-US"/>
              </w:rPr>
              <w:t>III</w:t>
            </w:r>
          </w:p>
        </w:tc>
        <w:tc>
          <w:tcPr>
            <w:tcW w:w="5988" w:type="dxa"/>
            <w:gridSpan w:val="3"/>
            <w:tcBorders>
              <w:top w:val="single" w:sz="4" w:space="0" w:color="auto"/>
              <w:left w:val="single" w:sz="4" w:space="0" w:color="auto"/>
              <w:bottom w:val="single" w:sz="4" w:space="0" w:color="auto"/>
              <w:right w:val="single" w:sz="4" w:space="0" w:color="auto"/>
            </w:tcBorders>
          </w:tcPr>
          <w:p w:rsidR="000B47EB" w:rsidRDefault="000B47EB" w:rsidP="000B47EB">
            <w:pPr>
              <w:ind w:left="360"/>
              <w:rPr>
                <w:bCs/>
                <w:kern w:val="2"/>
                <w:sz w:val="28"/>
                <w:szCs w:val="28"/>
              </w:rPr>
            </w:pPr>
            <w:r w:rsidRPr="00173E73">
              <w:rPr>
                <w:bCs/>
                <w:kern w:val="2"/>
                <w:sz w:val="28"/>
                <w:szCs w:val="28"/>
              </w:rPr>
              <w:t>1</w:t>
            </w:r>
            <w:r>
              <w:rPr>
                <w:bCs/>
                <w:kern w:val="2"/>
                <w:sz w:val="28"/>
                <w:szCs w:val="28"/>
              </w:rPr>
              <w:t>.</w:t>
            </w:r>
            <w:r w:rsidRPr="005444D2">
              <w:rPr>
                <w:bCs/>
                <w:kern w:val="2"/>
                <w:sz w:val="28"/>
                <w:szCs w:val="28"/>
              </w:rPr>
              <w:t xml:space="preserve">Заполни таблицу </w:t>
            </w:r>
            <w:r w:rsidRPr="005444D2">
              <w:rPr>
                <w:bCs/>
                <w:color w:val="FF0000"/>
                <w:kern w:val="2"/>
                <w:sz w:val="28"/>
                <w:szCs w:val="28"/>
              </w:rPr>
              <w:t xml:space="preserve">(коллективное задание с классом) </w:t>
            </w:r>
            <w:r w:rsidRPr="005444D2">
              <w:rPr>
                <w:bCs/>
                <w:kern w:val="2"/>
                <w:sz w:val="28"/>
                <w:szCs w:val="28"/>
              </w:rPr>
              <w:t xml:space="preserve">— </w:t>
            </w:r>
            <w:r>
              <w:rPr>
                <w:bCs/>
                <w:kern w:val="2"/>
                <w:sz w:val="28"/>
                <w:szCs w:val="28"/>
                <w:lang w:val="en-US"/>
              </w:rPr>
              <w:t>Smart</w:t>
            </w:r>
            <w:r w:rsidRPr="005444D2">
              <w:rPr>
                <w:bCs/>
                <w:kern w:val="2"/>
                <w:sz w:val="28"/>
                <w:szCs w:val="28"/>
              </w:rPr>
              <w:t xml:space="preserve"> доска.</w:t>
            </w:r>
          </w:p>
          <w:p w:rsidR="000B47EB" w:rsidRDefault="000B47EB" w:rsidP="000B47EB">
            <w:pPr>
              <w:ind w:left="720"/>
              <w:rPr>
                <w:bCs/>
                <w:kern w:val="2"/>
                <w:sz w:val="28"/>
                <w:szCs w:val="28"/>
              </w:rPr>
            </w:pPr>
            <w:r w:rsidRPr="005444D2">
              <w:rPr>
                <w:bCs/>
                <w:kern w:val="2"/>
                <w:sz w:val="28"/>
                <w:szCs w:val="28"/>
              </w:rPr>
              <w:t>Таять, видеть, слышать, клеить, смотреть, чуять, бороться, ездить, стелить, замирать, чувствовать.</w:t>
            </w:r>
          </w:p>
          <w:p w:rsidR="00A969E1" w:rsidRPr="005444D2" w:rsidRDefault="00A969E1" w:rsidP="000B47EB">
            <w:pPr>
              <w:ind w:left="720"/>
              <w:rPr>
                <w:bCs/>
                <w:kern w:val="2"/>
                <w:sz w:val="28"/>
                <w:szCs w:val="28"/>
              </w:rPr>
            </w:pPr>
          </w:p>
          <w:tbl>
            <w:tblPr>
              <w:tblW w:w="0" w:type="auto"/>
              <w:tblInd w:w="55" w:type="dxa"/>
              <w:tblCellMar>
                <w:top w:w="55" w:type="dxa"/>
                <w:left w:w="55" w:type="dxa"/>
                <w:bottom w:w="55" w:type="dxa"/>
                <w:right w:w="55" w:type="dxa"/>
              </w:tblCellMar>
              <w:tblLook w:val="0000" w:firstRow="0" w:lastRow="0" w:firstColumn="0" w:lastColumn="0" w:noHBand="0" w:noVBand="0"/>
            </w:tblPr>
            <w:tblGrid>
              <w:gridCol w:w="2135"/>
              <w:gridCol w:w="1345"/>
              <w:gridCol w:w="2235"/>
            </w:tblGrid>
            <w:tr w:rsidR="000B47EB" w:rsidRPr="005444D2" w:rsidTr="000B47EB">
              <w:tc>
                <w:tcPr>
                  <w:tcW w:w="3324" w:type="dxa"/>
                  <w:tcBorders>
                    <w:top w:val="single" w:sz="1" w:space="0" w:color="000000"/>
                    <w:left w:val="single" w:sz="1" w:space="0" w:color="000000"/>
                    <w:bottom w:val="single" w:sz="1" w:space="0" w:color="000000"/>
                  </w:tcBorders>
                  <w:shd w:val="clear" w:color="auto" w:fill="auto"/>
                </w:tcPr>
                <w:p w:rsidR="000B47EB" w:rsidRPr="005444D2" w:rsidRDefault="000B47EB" w:rsidP="000B47EB">
                  <w:pPr>
                    <w:pStyle w:val="af3"/>
                    <w:rPr>
                      <w:bCs/>
                      <w:kern w:val="2"/>
                      <w:sz w:val="28"/>
                      <w:szCs w:val="28"/>
                    </w:rPr>
                  </w:pPr>
                  <w:r w:rsidRPr="005444D2">
                    <w:rPr>
                      <w:bCs/>
                      <w:kern w:val="2"/>
                      <w:sz w:val="28"/>
                      <w:szCs w:val="28"/>
                    </w:rPr>
                    <w:lastRenderedPageBreak/>
                    <w:t>Глаголы 1 спряжения</w:t>
                  </w:r>
                </w:p>
              </w:tc>
              <w:tc>
                <w:tcPr>
                  <w:tcW w:w="6658" w:type="dxa"/>
                  <w:gridSpan w:val="2"/>
                  <w:tcBorders>
                    <w:top w:val="single" w:sz="1" w:space="0" w:color="000000"/>
                    <w:left w:val="single" w:sz="1" w:space="0" w:color="000000"/>
                    <w:bottom w:val="single" w:sz="1" w:space="0" w:color="000000"/>
                    <w:right w:val="single" w:sz="1" w:space="0" w:color="000000"/>
                  </w:tcBorders>
                  <w:shd w:val="clear" w:color="auto" w:fill="auto"/>
                </w:tcPr>
                <w:p w:rsidR="000B47EB" w:rsidRPr="005444D2" w:rsidRDefault="000B47EB" w:rsidP="000B47EB">
                  <w:pPr>
                    <w:pStyle w:val="af3"/>
                    <w:jc w:val="center"/>
                    <w:rPr>
                      <w:bCs/>
                      <w:kern w:val="2"/>
                      <w:sz w:val="28"/>
                      <w:szCs w:val="28"/>
                    </w:rPr>
                  </w:pPr>
                  <w:r w:rsidRPr="005444D2">
                    <w:rPr>
                      <w:bCs/>
                      <w:kern w:val="2"/>
                      <w:sz w:val="28"/>
                      <w:szCs w:val="28"/>
                    </w:rPr>
                    <w:t>Глаголы 2 спряжения</w:t>
                  </w:r>
                </w:p>
              </w:tc>
            </w:tr>
            <w:tr w:rsidR="000B47EB" w:rsidRPr="005444D2" w:rsidTr="000B47EB">
              <w:tc>
                <w:tcPr>
                  <w:tcW w:w="3324" w:type="dxa"/>
                  <w:tcBorders>
                    <w:left w:val="single" w:sz="1" w:space="0" w:color="000000"/>
                    <w:bottom w:val="single" w:sz="1" w:space="0" w:color="000000"/>
                  </w:tcBorders>
                  <w:shd w:val="clear" w:color="auto" w:fill="auto"/>
                </w:tcPr>
                <w:p w:rsidR="000B47EB" w:rsidRPr="005444D2" w:rsidRDefault="000B47EB" w:rsidP="000B47EB">
                  <w:pPr>
                    <w:pStyle w:val="af3"/>
                    <w:snapToGrid w:val="0"/>
                    <w:rPr>
                      <w:bCs/>
                      <w:kern w:val="2"/>
                      <w:sz w:val="28"/>
                      <w:szCs w:val="28"/>
                    </w:rPr>
                  </w:pPr>
                </w:p>
              </w:tc>
              <w:tc>
                <w:tcPr>
                  <w:tcW w:w="3324" w:type="dxa"/>
                  <w:tcBorders>
                    <w:left w:val="single" w:sz="1" w:space="0" w:color="000000"/>
                    <w:bottom w:val="single" w:sz="1" w:space="0" w:color="000000"/>
                  </w:tcBorders>
                  <w:shd w:val="clear" w:color="auto" w:fill="auto"/>
                </w:tcPr>
                <w:p w:rsidR="000B47EB" w:rsidRPr="005444D2" w:rsidRDefault="000B47EB" w:rsidP="000B47EB">
                  <w:pPr>
                    <w:pStyle w:val="af3"/>
                    <w:rPr>
                      <w:bCs/>
                      <w:kern w:val="2"/>
                      <w:sz w:val="28"/>
                      <w:szCs w:val="28"/>
                    </w:rPr>
                  </w:pPr>
                </w:p>
              </w:tc>
              <w:tc>
                <w:tcPr>
                  <w:tcW w:w="3334" w:type="dxa"/>
                  <w:tcBorders>
                    <w:left w:val="single" w:sz="1" w:space="0" w:color="000000"/>
                    <w:bottom w:val="single" w:sz="1" w:space="0" w:color="000000"/>
                    <w:right w:val="single" w:sz="1" w:space="0" w:color="000000"/>
                  </w:tcBorders>
                  <w:shd w:val="clear" w:color="auto" w:fill="auto"/>
                </w:tcPr>
                <w:p w:rsidR="000B47EB" w:rsidRPr="005444D2" w:rsidRDefault="000B47EB" w:rsidP="000B47EB">
                  <w:pPr>
                    <w:pStyle w:val="af3"/>
                    <w:rPr>
                      <w:bCs/>
                      <w:kern w:val="2"/>
                      <w:sz w:val="28"/>
                      <w:szCs w:val="28"/>
                    </w:rPr>
                  </w:pPr>
                  <w:r w:rsidRPr="005444D2">
                    <w:rPr>
                      <w:bCs/>
                      <w:kern w:val="2"/>
                      <w:sz w:val="28"/>
                      <w:szCs w:val="28"/>
                    </w:rPr>
                    <w:t xml:space="preserve"> исключения</w:t>
                  </w:r>
                </w:p>
              </w:tc>
            </w:tr>
            <w:tr w:rsidR="000B47EB" w:rsidRPr="005444D2" w:rsidTr="000B47EB">
              <w:tc>
                <w:tcPr>
                  <w:tcW w:w="3324" w:type="dxa"/>
                  <w:tcBorders>
                    <w:left w:val="single" w:sz="1" w:space="0" w:color="000000"/>
                    <w:bottom w:val="single" w:sz="1" w:space="0" w:color="000000"/>
                  </w:tcBorders>
                  <w:shd w:val="clear" w:color="auto" w:fill="auto"/>
                </w:tcPr>
                <w:p w:rsidR="000B47EB" w:rsidRPr="005444D2" w:rsidRDefault="000B47EB" w:rsidP="000B47EB">
                  <w:pPr>
                    <w:pStyle w:val="af3"/>
                    <w:snapToGrid w:val="0"/>
                    <w:rPr>
                      <w:bCs/>
                      <w:kern w:val="2"/>
                      <w:sz w:val="28"/>
                      <w:szCs w:val="28"/>
                    </w:rPr>
                  </w:pPr>
                </w:p>
              </w:tc>
              <w:tc>
                <w:tcPr>
                  <w:tcW w:w="3324" w:type="dxa"/>
                  <w:tcBorders>
                    <w:left w:val="single" w:sz="1" w:space="0" w:color="000000"/>
                    <w:bottom w:val="single" w:sz="1" w:space="0" w:color="000000"/>
                  </w:tcBorders>
                  <w:shd w:val="clear" w:color="auto" w:fill="auto"/>
                </w:tcPr>
                <w:p w:rsidR="000B47EB" w:rsidRPr="005444D2" w:rsidRDefault="000B47EB" w:rsidP="000B47EB">
                  <w:pPr>
                    <w:pStyle w:val="af3"/>
                    <w:snapToGrid w:val="0"/>
                    <w:rPr>
                      <w:bCs/>
                      <w:kern w:val="2"/>
                      <w:sz w:val="28"/>
                      <w:szCs w:val="28"/>
                    </w:rPr>
                  </w:pPr>
                </w:p>
              </w:tc>
              <w:tc>
                <w:tcPr>
                  <w:tcW w:w="3334" w:type="dxa"/>
                  <w:tcBorders>
                    <w:left w:val="single" w:sz="1" w:space="0" w:color="000000"/>
                    <w:bottom w:val="single" w:sz="1" w:space="0" w:color="000000"/>
                    <w:right w:val="single" w:sz="1" w:space="0" w:color="000000"/>
                  </w:tcBorders>
                  <w:shd w:val="clear" w:color="auto" w:fill="auto"/>
                </w:tcPr>
                <w:p w:rsidR="000B47EB" w:rsidRPr="005444D2" w:rsidRDefault="000B47EB" w:rsidP="000B47EB">
                  <w:pPr>
                    <w:pStyle w:val="af3"/>
                    <w:snapToGrid w:val="0"/>
                    <w:rPr>
                      <w:bCs/>
                      <w:kern w:val="2"/>
                      <w:sz w:val="28"/>
                      <w:szCs w:val="28"/>
                    </w:rPr>
                  </w:pPr>
                </w:p>
              </w:tc>
            </w:tr>
            <w:tr w:rsidR="000B47EB" w:rsidRPr="005444D2" w:rsidTr="000B47EB">
              <w:tc>
                <w:tcPr>
                  <w:tcW w:w="3324" w:type="dxa"/>
                  <w:tcBorders>
                    <w:left w:val="single" w:sz="1" w:space="0" w:color="000000"/>
                    <w:bottom w:val="single" w:sz="1" w:space="0" w:color="000000"/>
                  </w:tcBorders>
                  <w:shd w:val="clear" w:color="auto" w:fill="auto"/>
                </w:tcPr>
                <w:p w:rsidR="000B47EB" w:rsidRPr="005444D2" w:rsidRDefault="000B47EB" w:rsidP="000B47EB">
                  <w:pPr>
                    <w:pStyle w:val="af3"/>
                    <w:snapToGrid w:val="0"/>
                    <w:rPr>
                      <w:bCs/>
                      <w:kern w:val="2"/>
                      <w:sz w:val="28"/>
                      <w:szCs w:val="28"/>
                    </w:rPr>
                  </w:pPr>
                </w:p>
              </w:tc>
              <w:tc>
                <w:tcPr>
                  <w:tcW w:w="3324" w:type="dxa"/>
                  <w:tcBorders>
                    <w:left w:val="single" w:sz="1" w:space="0" w:color="000000"/>
                    <w:bottom w:val="single" w:sz="1" w:space="0" w:color="000000"/>
                  </w:tcBorders>
                  <w:shd w:val="clear" w:color="auto" w:fill="auto"/>
                </w:tcPr>
                <w:p w:rsidR="000B47EB" w:rsidRPr="005444D2" w:rsidRDefault="000B47EB" w:rsidP="000B47EB">
                  <w:pPr>
                    <w:pStyle w:val="af3"/>
                    <w:snapToGrid w:val="0"/>
                    <w:rPr>
                      <w:bCs/>
                      <w:kern w:val="2"/>
                      <w:sz w:val="28"/>
                      <w:szCs w:val="28"/>
                    </w:rPr>
                  </w:pPr>
                </w:p>
              </w:tc>
              <w:tc>
                <w:tcPr>
                  <w:tcW w:w="3334" w:type="dxa"/>
                  <w:tcBorders>
                    <w:left w:val="single" w:sz="1" w:space="0" w:color="000000"/>
                    <w:bottom w:val="single" w:sz="1" w:space="0" w:color="000000"/>
                    <w:right w:val="single" w:sz="1" w:space="0" w:color="000000"/>
                  </w:tcBorders>
                  <w:shd w:val="clear" w:color="auto" w:fill="auto"/>
                </w:tcPr>
                <w:p w:rsidR="000B47EB" w:rsidRPr="005444D2" w:rsidRDefault="000B47EB" w:rsidP="000B47EB">
                  <w:pPr>
                    <w:pStyle w:val="af3"/>
                    <w:snapToGrid w:val="0"/>
                    <w:rPr>
                      <w:bCs/>
                      <w:kern w:val="2"/>
                      <w:sz w:val="28"/>
                      <w:szCs w:val="28"/>
                    </w:rPr>
                  </w:pPr>
                </w:p>
              </w:tc>
            </w:tr>
          </w:tbl>
          <w:p w:rsidR="000B47EB" w:rsidRPr="00643EC4" w:rsidRDefault="000B47EB" w:rsidP="000B47EB">
            <w:pPr>
              <w:rPr>
                <w:bCs/>
                <w:kern w:val="2"/>
                <w:sz w:val="28"/>
                <w:szCs w:val="28"/>
              </w:rPr>
            </w:pPr>
          </w:p>
        </w:tc>
        <w:tc>
          <w:tcPr>
            <w:tcW w:w="2442" w:type="dxa"/>
            <w:gridSpan w:val="2"/>
            <w:tcBorders>
              <w:top w:val="single" w:sz="4" w:space="0" w:color="auto"/>
              <w:left w:val="single" w:sz="4" w:space="0" w:color="auto"/>
              <w:bottom w:val="single" w:sz="4" w:space="0" w:color="auto"/>
              <w:right w:val="single" w:sz="4" w:space="0" w:color="auto"/>
            </w:tcBorders>
          </w:tcPr>
          <w:p w:rsidR="000B47EB" w:rsidRPr="00643EC4" w:rsidRDefault="000B47EB" w:rsidP="000B47EB">
            <w:pPr>
              <w:rPr>
                <w:b/>
                <w:bCs/>
                <w:kern w:val="2"/>
                <w:sz w:val="28"/>
                <w:szCs w:val="28"/>
              </w:rPr>
            </w:pPr>
          </w:p>
        </w:tc>
      </w:tr>
      <w:tr w:rsidR="000B47EB" w:rsidRPr="00643EC4" w:rsidTr="000B47EB">
        <w:trPr>
          <w:trHeight w:val="1408"/>
        </w:trPr>
        <w:tc>
          <w:tcPr>
            <w:tcW w:w="1141" w:type="dxa"/>
            <w:tcBorders>
              <w:top w:val="single" w:sz="4" w:space="0" w:color="auto"/>
              <w:left w:val="single" w:sz="4" w:space="0" w:color="auto"/>
              <w:bottom w:val="single" w:sz="4" w:space="0" w:color="auto"/>
              <w:right w:val="single" w:sz="4" w:space="0" w:color="auto"/>
            </w:tcBorders>
          </w:tcPr>
          <w:p w:rsidR="000B47EB" w:rsidRDefault="000B47EB" w:rsidP="000B47EB">
            <w:pPr>
              <w:rPr>
                <w:bCs/>
                <w:kern w:val="2"/>
                <w:sz w:val="28"/>
                <w:szCs w:val="28"/>
                <w:lang w:val="en-US"/>
              </w:rPr>
            </w:pPr>
          </w:p>
        </w:tc>
        <w:tc>
          <w:tcPr>
            <w:tcW w:w="2582" w:type="dxa"/>
            <w:tcBorders>
              <w:top w:val="single" w:sz="4" w:space="0" w:color="auto"/>
              <w:left w:val="single" w:sz="4" w:space="0" w:color="auto"/>
              <w:bottom w:val="single" w:sz="4" w:space="0" w:color="auto"/>
              <w:right w:val="single" w:sz="4" w:space="0" w:color="auto"/>
            </w:tcBorders>
          </w:tcPr>
          <w:p w:rsidR="000B47EB" w:rsidRPr="00AD15C3" w:rsidRDefault="000B47EB" w:rsidP="000B47EB">
            <w:pPr>
              <w:rPr>
                <w:bCs/>
                <w:kern w:val="2"/>
                <w:sz w:val="28"/>
                <w:szCs w:val="28"/>
              </w:rPr>
            </w:pPr>
          </w:p>
        </w:tc>
        <w:tc>
          <w:tcPr>
            <w:tcW w:w="3406" w:type="dxa"/>
            <w:gridSpan w:val="2"/>
            <w:tcBorders>
              <w:top w:val="single" w:sz="4" w:space="0" w:color="auto"/>
              <w:left w:val="single" w:sz="4" w:space="0" w:color="auto"/>
              <w:bottom w:val="single" w:sz="4" w:space="0" w:color="auto"/>
              <w:right w:val="single" w:sz="4" w:space="0" w:color="auto"/>
            </w:tcBorders>
          </w:tcPr>
          <w:p w:rsidR="000B47EB" w:rsidRDefault="000B47EB" w:rsidP="000B47EB">
            <w:pPr>
              <w:rPr>
                <w:bCs/>
                <w:kern w:val="2"/>
                <w:sz w:val="28"/>
                <w:szCs w:val="28"/>
              </w:rPr>
            </w:pPr>
          </w:p>
          <w:p w:rsidR="000B47EB" w:rsidRDefault="000B47EB" w:rsidP="000B47EB">
            <w:pPr>
              <w:rPr>
                <w:bCs/>
                <w:kern w:val="2"/>
                <w:sz w:val="28"/>
                <w:szCs w:val="28"/>
              </w:rPr>
            </w:pPr>
            <w:r>
              <w:rPr>
                <w:bCs/>
                <w:kern w:val="2"/>
                <w:sz w:val="28"/>
                <w:szCs w:val="28"/>
              </w:rPr>
              <w:t>Продолжи заполнять таблицу на интерактивной доске.</w:t>
            </w:r>
          </w:p>
          <w:p w:rsidR="000B47EB" w:rsidRPr="00643EC4" w:rsidRDefault="000B47EB" w:rsidP="000B47EB">
            <w:pPr>
              <w:rPr>
                <w:bCs/>
                <w:kern w:val="2"/>
                <w:sz w:val="28"/>
                <w:szCs w:val="28"/>
              </w:rPr>
            </w:pPr>
            <w:r w:rsidRPr="00F4705E">
              <w:rPr>
                <w:bCs/>
                <w:color w:val="FF0000"/>
                <w:kern w:val="2"/>
                <w:sz w:val="28"/>
                <w:szCs w:val="28"/>
              </w:rPr>
              <w:t>Читаешь</w:t>
            </w:r>
            <w:r w:rsidRPr="005444D2">
              <w:rPr>
                <w:bCs/>
                <w:kern w:val="2"/>
                <w:sz w:val="28"/>
                <w:szCs w:val="28"/>
              </w:rPr>
              <w:t xml:space="preserve"> книгу, </w:t>
            </w:r>
            <w:r w:rsidRPr="00F4705E">
              <w:rPr>
                <w:bCs/>
                <w:color w:val="FF0000"/>
                <w:kern w:val="2"/>
                <w:sz w:val="28"/>
                <w:szCs w:val="28"/>
              </w:rPr>
              <w:t>борется</w:t>
            </w:r>
            <w:r w:rsidRPr="005444D2">
              <w:rPr>
                <w:bCs/>
                <w:kern w:val="2"/>
                <w:sz w:val="28"/>
                <w:szCs w:val="28"/>
              </w:rPr>
              <w:t xml:space="preserve"> с ленью,</w:t>
            </w:r>
            <w:r w:rsidRPr="00F4705E">
              <w:rPr>
                <w:bCs/>
                <w:color w:val="FF0000"/>
                <w:kern w:val="2"/>
                <w:sz w:val="28"/>
                <w:szCs w:val="28"/>
              </w:rPr>
              <w:t xml:space="preserve"> стирает</w:t>
            </w:r>
            <w:r w:rsidRPr="005444D2">
              <w:rPr>
                <w:bCs/>
                <w:kern w:val="2"/>
                <w:sz w:val="28"/>
                <w:szCs w:val="28"/>
              </w:rPr>
              <w:t xml:space="preserve"> бельё, </w:t>
            </w:r>
            <w:r w:rsidRPr="00F4705E">
              <w:rPr>
                <w:bCs/>
                <w:color w:val="FF0000"/>
                <w:kern w:val="2"/>
                <w:sz w:val="28"/>
                <w:szCs w:val="28"/>
              </w:rPr>
              <w:t>терпишь</w:t>
            </w:r>
            <w:r w:rsidRPr="005444D2">
              <w:rPr>
                <w:bCs/>
                <w:kern w:val="2"/>
                <w:sz w:val="28"/>
                <w:szCs w:val="28"/>
              </w:rPr>
              <w:t xml:space="preserve"> невзгоды, </w:t>
            </w:r>
            <w:r w:rsidRPr="00F4705E">
              <w:rPr>
                <w:bCs/>
                <w:color w:val="FF0000"/>
                <w:kern w:val="2"/>
                <w:sz w:val="28"/>
                <w:szCs w:val="28"/>
              </w:rPr>
              <w:t>строит</w:t>
            </w:r>
            <w:r w:rsidRPr="005444D2">
              <w:rPr>
                <w:bCs/>
                <w:kern w:val="2"/>
                <w:sz w:val="28"/>
                <w:szCs w:val="28"/>
              </w:rPr>
              <w:t xml:space="preserve"> дом,</w:t>
            </w:r>
            <w:r w:rsidRPr="00F4705E">
              <w:rPr>
                <w:bCs/>
                <w:color w:val="FF0000"/>
                <w:kern w:val="2"/>
                <w:sz w:val="28"/>
                <w:szCs w:val="28"/>
              </w:rPr>
              <w:t xml:space="preserve"> стелется</w:t>
            </w:r>
            <w:r w:rsidRPr="005444D2">
              <w:rPr>
                <w:bCs/>
                <w:kern w:val="2"/>
                <w:sz w:val="28"/>
                <w:szCs w:val="28"/>
              </w:rPr>
              <w:t xml:space="preserve"> туман, </w:t>
            </w:r>
            <w:r w:rsidRPr="00F4705E">
              <w:rPr>
                <w:bCs/>
                <w:color w:val="FF0000"/>
                <w:kern w:val="2"/>
                <w:sz w:val="28"/>
                <w:szCs w:val="28"/>
              </w:rPr>
              <w:t>клеит</w:t>
            </w:r>
            <w:r w:rsidRPr="005444D2">
              <w:rPr>
                <w:bCs/>
                <w:kern w:val="2"/>
                <w:sz w:val="28"/>
                <w:szCs w:val="28"/>
              </w:rPr>
              <w:t xml:space="preserve"> конверты, снег  </w:t>
            </w:r>
            <w:r w:rsidRPr="00F4705E">
              <w:rPr>
                <w:bCs/>
                <w:color w:val="FF0000"/>
                <w:kern w:val="2"/>
                <w:sz w:val="28"/>
                <w:szCs w:val="28"/>
              </w:rPr>
              <w:t>растает</w:t>
            </w:r>
            <w:r w:rsidRPr="005444D2">
              <w:rPr>
                <w:bCs/>
                <w:kern w:val="2"/>
                <w:sz w:val="28"/>
                <w:szCs w:val="28"/>
              </w:rPr>
              <w:t xml:space="preserve">, </w:t>
            </w:r>
            <w:r w:rsidRPr="00F4705E">
              <w:rPr>
                <w:bCs/>
                <w:color w:val="FF0000"/>
                <w:kern w:val="2"/>
                <w:sz w:val="28"/>
                <w:szCs w:val="28"/>
              </w:rPr>
              <w:t>услышишь</w:t>
            </w:r>
            <w:r w:rsidRPr="005444D2">
              <w:rPr>
                <w:bCs/>
                <w:kern w:val="2"/>
                <w:sz w:val="28"/>
                <w:szCs w:val="28"/>
              </w:rPr>
              <w:t xml:space="preserve"> речь, </w:t>
            </w:r>
            <w:r w:rsidRPr="00F4705E">
              <w:rPr>
                <w:bCs/>
                <w:color w:val="FF0000"/>
                <w:kern w:val="2"/>
                <w:sz w:val="28"/>
                <w:szCs w:val="28"/>
              </w:rPr>
              <w:t xml:space="preserve">увидит </w:t>
            </w:r>
            <w:r w:rsidRPr="005444D2">
              <w:rPr>
                <w:bCs/>
                <w:kern w:val="2"/>
                <w:sz w:val="28"/>
                <w:szCs w:val="28"/>
              </w:rPr>
              <w:t>корабль.</w:t>
            </w:r>
          </w:p>
        </w:tc>
        <w:tc>
          <w:tcPr>
            <w:tcW w:w="2442" w:type="dxa"/>
            <w:gridSpan w:val="2"/>
            <w:tcBorders>
              <w:top w:val="single" w:sz="4" w:space="0" w:color="auto"/>
              <w:left w:val="single" w:sz="4" w:space="0" w:color="auto"/>
              <w:bottom w:val="single" w:sz="4" w:space="0" w:color="auto"/>
              <w:right w:val="single" w:sz="4" w:space="0" w:color="auto"/>
            </w:tcBorders>
          </w:tcPr>
          <w:p w:rsidR="000B47EB" w:rsidRPr="00643EC4" w:rsidRDefault="000B47EB" w:rsidP="000B47EB">
            <w:pPr>
              <w:rPr>
                <w:b/>
                <w:bCs/>
                <w:kern w:val="2"/>
                <w:sz w:val="28"/>
                <w:szCs w:val="28"/>
              </w:rPr>
            </w:pPr>
          </w:p>
        </w:tc>
      </w:tr>
      <w:tr w:rsidR="000B47EB" w:rsidRPr="00643EC4" w:rsidTr="000B47EB">
        <w:trPr>
          <w:trHeight w:val="1408"/>
        </w:trPr>
        <w:tc>
          <w:tcPr>
            <w:tcW w:w="1141" w:type="dxa"/>
            <w:tcBorders>
              <w:top w:val="single" w:sz="4" w:space="0" w:color="auto"/>
              <w:left w:val="single" w:sz="4" w:space="0" w:color="auto"/>
              <w:bottom w:val="single" w:sz="4" w:space="0" w:color="auto"/>
              <w:right w:val="single" w:sz="4" w:space="0" w:color="auto"/>
            </w:tcBorders>
          </w:tcPr>
          <w:p w:rsidR="000B47EB" w:rsidRDefault="000B47EB" w:rsidP="000B47EB">
            <w:pPr>
              <w:rPr>
                <w:bCs/>
                <w:kern w:val="2"/>
                <w:sz w:val="28"/>
                <w:szCs w:val="28"/>
                <w:lang w:val="en-US"/>
              </w:rPr>
            </w:pPr>
            <w:r>
              <w:rPr>
                <w:bCs/>
                <w:kern w:val="2"/>
                <w:sz w:val="28"/>
                <w:szCs w:val="28"/>
                <w:lang w:val="en-US"/>
              </w:rPr>
              <w:t>IV</w:t>
            </w:r>
          </w:p>
        </w:tc>
        <w:tc>
          <w:tcPr>
            <w:tcW w:w="2582" w:type="dxa"/>
            <w:tcBorders>
              <w:top w:val="single" w:sz="4" w:space="0" w:color="auto"/>
              <w:left w:val="single" w:sz="4" w:space="0" w:color="auto"/>
              <w:bottom w:val="single" w:sz="4" w:space="0" w:color="auto"/>
              <w:right w:val="single" w:sz="4" w:space="0" w:color="auto"/>
            </w:tcBorders>
          </w:tcPr>
          <w:p w:rsidR="000B47EB" w:rsidRPr="00A969E1" w:rsidRDefault="000B47EB" w:rsidP="000B47EB">
            <w:pPr>
              <w:numPr>
                <w:ilvl w:val="0"/>
                <w:numId w:val="23"/>
              </w:numPr>
              <w:tabs>
                <w:tab w:val="clear" w:pos="1428"/>
                <w:tab w:val="num" w:pos="0"/>
                <w:tab w:val="left" w:pos="708"/>
              </w:tabs>
              <w:suppressAutoHyphens/>
              <w:spacing w:after="200" w:line="276" w:lineRule="auto"/>
              <w:ind w:left="432" w:hanging="432"/>
              <w:rPr>
                <w:bCs/>
                <w:kern w:val="2"/>
                <w:sz w:val="28"/>
                <w:szCs w:val="28"/>
              </w:rPr>
            </w:pPr>
            <w:r w:rsidRPr="00173E73">
              <w:rPr>
                <w:bCs/>
                <w:kern w:val="2"/>
                <w:sz w:val="28"/>
                <w:szCs w:val="28"/>
              </w:rPr>
              <w:t>1</w:t>
            </w:r>
            <w:r>
              <w:rPr>
                <w:bCs/>
                <w:kern w:val="2"/>
                <w:sz w:val="28"/>
                <w:szCs w:val="28"/>
              </w:rPr>
              <w:t xml:space="preserve">.Класс выполняет </w:t>
            </w:r>
            <w:r w:rsidRPr="00643EC4">
              <w:rPr>
                <w:bCs/>
                <w:kern w:val="2"/>
                <w:sz w:val="28"/>
                <w:szCs w:val="28"/>
              </w:rPr>
              <w:t>упр. 6</w:t>
            </w:r>
            <w:r>
              <w:rPr>
                <w:bCs/>
                <w:kern w:val="2"/>
                <w:sz w:val="28"/>
                <w:szCs w:val="28"/>
              </w:rPr>
              <w:t>90</w:t>
            </w:r>
            <w:r w:rsidRPr="00643EC4">
              <w:rPr>
                <w:bCs/>
                <w:kern w:val="2"/>
                <w:sz w:val="28"/>
                <w:szCs w:val="28"/>
              </w:rPr>
              <w:t>(диктант с продолжением).</w:t>
            </w:r>
          </w:p>
        </w:tc>
        <w:tc>
          <w:tcPr>
            <w:tcW w:w="3406" w:type="dxa"/>
            <w:gridSpan w:val="2"/>
            <w:tcBorders>
              <w:top w:val="single" w:sz="4" w:space="0" w:color="auto"/>
              <w:left w:val="single" w:sz="4" w:space="0" w:color="auto"/>
              <w:bottom w:val="single" w:sz="4" w:space="0" w:color="auto"/>
              <w:right w:val="single" w:sz="4" w:space="0" w:color="auto"/>
            </w:tcBorders>
          </w:tcPr>
          <w:p w:rsidR="000B47EB" w:rsidRPr="00643EC4" w:rsidRDefault="000B47EB" w:rsidP="000B47EB">
            <w:pPr>
              <w:rPr>
                <w:bCs/>
                <w:kern w:val="2"/>
                <w:sz w:val="28"/>
                <w:szCs w:val="28"/>
              </w:rPr>
            </w:pPr>
            <w:r w:rsidRPr="00643EC4">
              <w:rPr>
                <w:bCs/>
                <w:kern w:val="2"/>
                <w:sz w:val="28"/>
                <w:szCs w:val="28"/>
              </w:rPr>
              <w:t>Индивидуальное задание:</w:t>
            </w:r>
          </w:p>
          <w:p w:rsidR="000B47EB" w:rsidRPr="00643EC4" w:rsidRDefault="000B47EB" w:rsidP="000B47EB">
            <w:pPr>
              <w:ind w:left="720"/>
              <w:rPr>
                <w:bCs/>
                <w:kern w:val="2"/>
                <w:sz w:val="28"/>
                <w:szCs w:val="28"/>
              </w:rPr>
            </w:pPr>
          </w:p>
          <w:p w:rsidR="000B47EB" w:rsidRPr="00643EC4" w:rsidRDefault="000B47EB" w:rsidP="000B47EB">
            <w:pPr>
              <w:rPr>
                <w:bCs/>
                <w:kern w:val="2"/>
                <w:sz w:val="28"/>
                <w:szCs w:val="28"/>
              </w:rPr>
            </w:pPr>
          </w:p>
        </w:tc>
        <w:tc>
          <w:tcPr>
            <w:tcW w:w="2442" w:type="dxa"/>
            <w:gridSpan w:val="2"/>
            <w:tcBorders>
              <w:top w:val="single" w:sz="4" w:space="0" w:color="auto"/>
              <w:left w:val="single" w:sz="4" w:space="0" w:color="auto"/>
              <w:bottom w:val="single" w:sz="4" w:space="0" w:color="auto"/>
              <w:right w:val="single" w:sz="4" w:space="0" w:color="auto"/>
            </w:tcBorders>
          </w:tcPr>
          <w:p w:rsidR="000B47EB" w:rsidRPr="00A969E1" w:rsidRDefault="002271FD" w:rsidP="000B47EB">
            <w:pPr>
              <w:rPr>
                <w:bCs/>
                <w:kern w:val="2"/>
                <w:sz w:val="28"/>
                <w:szCs w:val="28"/>
              </w:rPr>
            </w:pPr>
            <w:hyperlink r:id="rId30" w:history="1">
              <w:r w:rsidR="000B47EB" w:rsidRPr="00A969E1">
                <w:rPr>
                  <w:rStyle w:val="ab"/>
                  <w:bCs/>
                  <w:color w:val="auto"/>
                  <w:kern w:val="2"/>
                  <w:sz w:val="28"/>
                  <w:szCs w:val="28"/>
                </w:rPr>
                <w:t>Приложение</w:t>
              </w:r>
            </w:hyperlink>
            <w:r w:rsidR="000B47EB" w:rsidRPr="00A969E1">
              <w:rPr>
                <w:bCs/>
                <w:kern w:val="2"/>
                <w:sz w:val="28"/>
                <w:szCs w:val="28"/>
              </w:rPr>
              <w:t xml:space="preserve"> 1.</w:t>
            </w:r>
          </w:p>
        </w:tc>
      </w:tr>
      <w:tr w:rsidR="000B47EB" w:rsidRPr="00643EC4" w:rsidTr="000B47EB">
        <w:trPr>
          <w:trHeight w:val="415"/>
        </w:trPr>
        <w:tc>
          <w:tcPr>
            <w:tcW w:w="1141" w:type="dxa"/>
            <w:tcBorders>
              <w:top w:val="single" w:sz="4" w:space="0" w:color="auto"/>
              <w:left w:val="single" w:sz="4" w:space="0" w:color="auto"/>
              <w:bottom w:val="single" w:sz="4" w:space="0" w:color="auto"/>
              <w:right w:val="single" w:sz="4" w:space="0" w:color="auto"/>
            </w:tcBorders>
            <w:hideMark/>
          </w:tcPr>
          <w:p w:rsidR="000B47EB" w:rsidRPr="00173E73" w:rsidRDefault="000B47EB" w:rsidP="000B47EB">
            <w:pPr>
              <w:rPr>
                <w:bCs/>
                <w:kern w:val="2"/>
                <w:sz w:val="28"/>
                <w:szCs w:val="28"/>
                <w:lang w:val="en-US"/>
              </w:rPr>
            </w:pPr>
            <w:r>
              <w:rPr>
                <w:bCs/>
                <w:kern w:val="2"/>
                <w:sz w:val="28"/>
                <w:szCs w:val="28"/>
                <w:lang w:val="en-US"/>
              </w:rPr>
              <w:t>V</w:t>
            </w:r>
          </w:p>
        </w:tc>
        <w:tc>
          <w:tcPr>
            <w:tcW w:w="5988" w:type="dxa"/>
            <w:gridSpan w:val="3"/>
            <w:tcBorders>
              <w:top w:val="single" w:sz="4" w:space="0" w:color="auto"/>
              <w:left w:val="single" w:sz="4" w:space="0" w:color="auto"/>
              <w:bottom w:val="single" w:sz="4" w:space="0" w:color="auto"/>
              <w:right w:val="single" w:sz="4" w:space="0" w:color="auto"/>
            </w:tcBorders>
          </w:tcPr>
          <w:p w:rsidR="000B47EB" w:rsidRDefault="000B47EB" w:rsidP="000B47EB">
            <w:pPr>
              <w:ind w:left="720"/>
              <w:rPr>
                <w:bCs/>
                <w:kern w:val="2"/>
                <w:sz w:val="28"/>
                <w:szCs w:val="28"/>
              </w:rPr>
            </w:pPr>
            <w:r w:rsidRPr="00AD4463">
              <w:rPr>
                <w:bCs/>
                <w:kern w:val="2"/>
                <w:sz w:val="28"/>
                <w:szCs w:val="28"/>
              </w:rPr>
              <w:t xml:space="preserve">Итог. Домашнее задание: </w:t>
            </w:r>
          </w:p>
          <w:p w:rsidR="000B47EB" w:rsidRDefault="000B47EB" w:rsidP="000B47EB">
            <w:pPr>
              <w:ind w:left="720"/>
              <w:rPr>
                <w:bCs/>
                <w:kern w:val="2"/>
                <w:sz w:val="28"/>
                <w:szCs w:val="28"/>
              </w:rPr>
            </w:pPr>
            <w:r w:rsidRPr="00AD4463">
              <w:rPr>
                <w:bCs/>
                <w:kern w:val="2"/>
                <w:sz w:val="28"/>
                <w:szCs w:val="28"/>
              </w:rPr>
              <w:t xml:space="preserve">§119— правило повторить, </w:t>
            </w:r>
          </w:p>
          <w:p w:rsidR="000B47EB" w:rsidRPr="00B44E3B" w:rsidRDefault="000B47EB" w:rsidP="000B47EB">
            <w:pPr>
              <w:ind w:left="720"/>
              <w:rPr>
                <w:bCs/>
                <w:kern w:val="2"/>
                <w:sz w:val="28"/>
                <w:szCs w:val="28"/>
              </w:rPr>
            </w:pPr>
            <w:r w:rsidRPr="00AD4463">
              <w:rPr>
                <w:bCs/>
                <w:kern w:val="2"/>
                <w:sz w:val="28"/>
                <w:szCs w:val="28"/>
              </w:rPr>
              <w:t>№</w:t>
            </w:r>
            <w:r>
              <w:rPr>
                <w:bCs/>
                <w:kern w:val="2"/>
                <w:sz w:val="28"/>
                <w:szCs w:val="28"/>
              </w:rPr>
              <w:t xml:space="preserve"> </w:t>
            </w:r>
            <w:r w:rsidRPr="00AD4463">
              <w:rPr>
                <w:bCs/>
                <w:kern w:val="2"/>
                <w:sz w:val="28"/>
                <w:szCs w:val="28"/>
              </w:rPr>
              <w:t>6</w:t>
            </w:r>
            <w:r>
              <w:rPr>
                <w:bCs/>
                <w:kern w:val="2"/>
                <w:sz w:val="28"/>
                <w:szCs w:val="28"/>
              </w:rPr>
              <w:t>91</w:t>
            </w:r>
            <w:r w:rsidRPr="00AD4463">
              <w:rPr>
                <w:bCs/>
                <w:kern w:val="2"/>
                <w:sz w:val="28"/>
                <w:szCs w:val="28"/>
              </w:rPr>
              <w:t>(</w:t>
            </w:r>
            <w:r>
              <w:rPr>
                <w:bCs/>
                <w:kern w:val="2"/>
                <w:sz w:val="28"/>
                <w:szCs w:val="28"/>
              </w:rPr>
              <w:t>Выделить корень существительных,  прилагательных, глаголов.</w:t>
            </w:r>
            <w:r w:rsidRPr="00AD4463">
              <w:rPr>
                <w:bCs/>
                <w:kern w:val="2"/>
                <w:sz w:val="28"/>
                <w:szCs w:val="28"/>
              </w:rPr>
              <w:t xml:space="preserve"> Определить спряжение</w:t>
            </w:r>
            <w:r>
              <w:rPr>
                <w:bCs/>
                <w:kern w:val="2"/>
                <w:sz w:val="28"/>
                <w:szCs w:val="28"/>
              </w:rPr>
              <w:t xml:space="preserve"> глаголов</w:t>
            </w:r>
            <w:r w:rsidRPr="00AD4463">
              <w:rPr>
                <w:bCs/>
                <w:kern w:val="2"/>
                <w:sz w:val="28"/>
                <w:szCs w:val="28"/>
              </w:rPr>
              <w:t>).</w:t>
            </w:r>
          </w:p>
        </w:tc>
        <w:tc>
          <w:tcPr>
            <w:tcW w:w="2442" w:type="dxa"/>
            <w:gridSpan w:val="2"/>
            <w:tcBorders>
              <w:top w:val="single" w:sz="4" w:space="0" w:color="auto"/>
              <w:left w:val="single" w:sz="4" w:space="0" w:color="auto"/>
              <w:bottom w:val="single" w:sz="4" w:space="0" w:color="auto"/>
              <w:right w:val="single" w:sz="4" w:space="0" w:color="auto"/>
            </w:tcBorders>
          </w:tcPr>
          <w:p w:rsidR="000B47EB" w:rsidRPr="00643EC4" w:rsidRDefault="000B47EB" w:rsidP="000B47EB">
            <w:pPr>
              <w:rPr>
                <w:b/>
                <w:bCs/>
                <w:kern w:val="2"/>
                <w:sz w:val="28"/>
                <w:szCs w:val="28"/>
              </w:rPr>
            </w:pPr>
          </w:p>
        </w:tc>
      </w:tr>
    </w:tbl>
    <w:p w:rsidR="000B47EB" w:rsidRDefault="000B47EB" w:rsidP="002E5972">
      <w:pPr>
        <w:rPr>
          <w:i/>
        </w:rPr>
      </w:pPr>
    </w:p>
    <w:p w:rsidR="000B47EB" w:rsidRPr="005E3D5B" w:rsidRDefault="000B47EB" w:rsidP="002E5972">
      <w:pPr>
        <w:rPr>
          <w:b/>
          <w:sz w:val="28"/>
          <w:szCs w:val="28"/>
        </w:rPr>
      </w:pPr>
      <w:r w:rsidRPr="005E3D5B">
        <w:rPr>
          <w:b/>
          <w:sz w:val="28"/>
          <w:szCs w:val="28"/>
        </w:rPr>
        <w:t>Приложение 1</w:t>
      </w:r>
    </w:p>
    <w:p w:rsidR="000B47EB" w:rsidRPr="00643EC4" w:rsidRDefault="000B47EB" w:rsidP="000B47EB">
      <w:pPr>
        <w:rPr>
          <w:bCs/>
          <w:kern w:val="2"/>
          <w:sz w:val="28"/>
          <w:szCs w:val="28"/>
        </w:rPr>
      </w:pPr>
      <w:r w:rsidRPr="00643EC4">
        <w:rPr>
          <w:bCs/>
          <w:kern w:val="2"/>
          <w:sz w:val="28"/>
          <w:szCs w:val="28"/>
        </w:rPr>
        <w:t>Прочитай текст</w:t>
      </w:r>
      <w:r>
        <w:rPr>
          <w:bCs/>
          <w:kern w:val="2"/>
          <w:sz w:val="28"/>
          <w:szCs w:val="28"/>
        </w:rPr>
        <w:t xml:space="preserve"> </w:t>
      </w:r>
      <w:r w:rsidRPr="00643EC4">
        <w:rPr>
          <w:bCs/>
          <w:kern w:val="2"/>
          <w:sz w:val="28"/>
          <w:szCs w:val="28"/>
        </w:rPr>
        <w:t>К.Паустовск</w:t>
      </w:r>
      <w:r>
        <w:rPr>
          <w:bCs/>
          <w:kern w:val="2"/>
          <w:sz w:val="28"/>
          <w:szCs w:val="28"/>
        </w:rPr>
        <w:t>ого «Мещерская сторона»</w:t>
      </w:r>
      <w:r w:rsidRPr="00643EC4">
        <w:rPr>
          <w:bCs/>
          <w:kern w:val="2"/>
          <w:sz w:val="28"/>
          <w:szCs w:val="28"/>
        </w:rPr>
        <w:t>.</w:t>
      </w:r>
    </w:p>
    <w:p w:rsidR="000B47EB" w:rsidRPr="00B14B88" w:rsidRDefault="000B47EB" w:rsidP="000B47EB">
      <w:pPr>
        <w:rPr>
          <w:bCs/>
          <w:color w:val="548DD4" w:themeColor="text2" w:themeTint="99"/>
          <w:kern w:val="2"/>
          <w:sz w:val="28"/>
          <w:szCs w:val="28"/>
        </w:rPr>
      </w:pPr>
      <w:r w:rsidRPr="00B14B88">
        <w:rPr>
          <w:bCs/>
          <w:color w:val="548DD4" w:themeColor="text2" w:themeTint="99"/>
          <w:kern w:val="2"/>
          <w:sz w:val="28"/>
          <w:szCs w:val="28"/>
        </w:rPr>
        <w:t>Между лесами и Окой тянутся широким поясом заливные луга. Восходит солнце. Иней тает. Прибрежные пасеки делаются тёмными от росы. К рассвету воздух уже обжигает лицо лёгким морозом. Трава седеет от первого утренника. Всё они (коты) смотрят на ведро с рыбой.</w:t>
      </w:r>
    </w:p>
    <w:p w:rsidR="000B47EB" w:rsidRPr="00643EC4" w:rsidRDefault="000B47EB" w:rsidP="000B47EB">
      <w:pPr>
        <w:rPr>
          <w:bCs/>
          <w:kern w:val="2"/>
          <w:sz w:val="28"/>
          <w:szCs w:val="28"/>
        </w:rPr>
      </w:pPr>
      <w:r w:rsidRPr="00643EC4">
        <w:rPr>
          <w:bCs/>
          <w:kern w:val="2"/>
          <w:sz w:val="28"/>
          <w:szCs w:val="28"/>
        </w:rPr>
        <w:t>-</w:t>
      </w:r>
      <w:r>
        <w:rPr>
          <w:bCs/>
          <w:kern w:val="2"/>
          <w:sz w:val="28"/>
          <w:szCs w:val="28"/>
        </w:rPr>
        <w:t xml:space="preserve"> </w:t>
      </w:r>
      <w:r w:rsidRPr="00643EC4">
        <w:rPr>
          <w:bCs/>
          <w:kern w:val="2"/>
          <w:sz w:val="28"/>
          <w:szCs w:val="28"/>
        </w:rPr>
        <w:t>Выпиши глаголы.</w:t>
      </w:r>
    </w:p>
    <w:p w:rsidR="000B47EB" w:rsidRPr="00643EC4" w:rsidRDefault="000B47EB" w:rsidP="000B47EB">
      <w:pPr>
        <w:rPr>
          <w:bCs/>
          <w:kern w:val="2"/>
          <w:sz w:val="28"/>
          <w:szCs w:val="28"/>
        </w:rPr>
      </w:pPr>
      <w:r w:rsidRPr="00643EC4">
        <w:rPr>
          <w:bCs/>
          <w:kern w:val="2"/>
          <w:sz w:val="28"/>
          <w:szCs w:val="28"/>
        </w:rPr>
        <w:t xml:space="preserve"> -</w:t>
      </w:r>
      <w:r>
        <w:rPr>
          <w:bCs/>
          <w:kern w:val="2"/>
          <w:sz w:val="28"/>
          <w:szCs w:val="28"/>
        </w:rPr>
        <w:t xml:space="preserve"> </w:t>
      </w:r>
      <w:r w:rsidRPr="00B01A06">
        <w:rPr>
          <w:bCs/>
          <w:color w:val="FF0000"/>
          <w:kern w:val="2"/>
          <w:sz w:val="28"/>
          <w:szCs w:val="28"/>
        </w:rPr>
        <w:t xml:space="preserve">Сравни с образцом </w:t>
      </w:r>
      <w:r w:rsidRPr="00643EC4">
        <w:rPr>
          <w:bCs/>
          <w:kern w:val="2"/>
          <w:sz w:val="28"/>
          <w:szCs w:val="28"/>
        </w:rPr>
        <w:t>(тянутся, восходит, тает, делаются, обжигает, седеет, смотрят.</w:t>
      </w:r>
    </w:p>
    <w:p w:rsidR="000B47EB" w:rsidRPr="00643EC4" w:rsidRDefault="000B47EB" w:rsidP="000B47EB">
      <w:pPr>
        <w:rPr>
          <w:bCs/>
          <w:kern w:val="2"/>
          <w:sz w:val="28"/>
          <w:szCs w:val="28"/>
        </w:rPr>
      </w:pPr>
      <w:r w:rsidRPr="00643EC4">
        <w:rPr>
          <w:bCs/>
          <w:kern w:val="2"/>
          <w:sz w:val="28"/>
          <w:szCs w:val="28"/>
        </w:rPr>
        <w:t>-</w:t>
      </w:r>
      <w:r>
        <w:rPr>
          <w:bCs/>
          <w:kern w:val="2"/>
          <w:sz w:val="28"/>
          <w:szCs w:val="28"/>
        </w:rPr>
        <w:t xml:space="preserve"> </w:t>
      </w:r>
      <w:r w:rsidRPr="00643EC4">
        <w:rPr>
          <w:bCs/>
          <w:kern w:val="2"/>
          <w:sz w:val="28"/>
          <w:szCs w:val="28"/>
        </w:rPr>
        <w:t>Найди среди выписанных глаголов</w:t>
      </w:r>
      <w:r>
        <w:rPr>
          <w:bCs/>
          <w:kern w:val="2"/>
          <w:sz w:val="28"/>
          <w:szCs w:val="28"/>
        </w:rPr>
        <w:t xml:space="preserve"> глаголы -</w:t>
      </w:r>
      <w:r w:rsidRPr="00643EC4">
        <w:rPr>
          <w:bCs/>
          <w:kern w:val="2"/>
          <w:sz w:val="28"/>
          <w:szCs w:val="28"/>
        </w:rPr>
        <w:t xml:space="preserve"> исключени</w:t>
      </w:r>
      <w:r>
        <w:rPr>
          <w:bCs/>
          <w:kern w:val="2"/>
          <w:sz w:val="28"/>
          <w:szCs w:val="28"/>
        </w:rPr>
        <w:t>я</w:t>
      </w:r>
      <w:r w:rsidRPr="00643EC4">
        <w:rPr>
          <w:bCs/>
          <w:kern w:val="2"/>
          <w:sz w:val="28"/>
          <w:szCs w:val="28"/>
        </w:rPr>
        <w:t>.</w:t>
      </w:r>
    </w:p>
    <w:p w:rsidR="000B47EB" w:rsidRPr="00643EC4" w:rsidRDefault="000B47EB" w:rsidP="000B47EB">
      <w:pPr>
        <w:rPr>
          <w:bCs/>
          <w:kern w:val="2"/>
          <w:sz w:val="28"/>
          <w:szCs w:val="28"/>
        </w:rPr>
      </w:pPr>
      <w:r w:rsidRPr="00643EC4">
        <w:rPr>
          <w:bCs/>
          <w:kern w:val="2"/>
          <w:sz w:val="28"/>
          <w:szCs w:val="28"/>
        </w:rPr>
        <w:t>-Поставь ударение.</w:t>
      </w:r>
    </w:p>
    <w:p w:rsidR="000B47EB" w:rsidRPr="00643EC4" w:rsidRDefault="000B47EB" w:rsidP="000B47EB">
      <w:pPr>
        <w:rPr>
          <w:bCs/>
          <w:kern w:val="2"/>
          <w:sz w:val="28"/>
          <w:szCs w:val="28"/>
        </w:rPr>
      </w:pPr>
      <w:r w:rsidRPr="00643EC4">
        <w:rPr>
          <w:bCs/>
          <w:kern w:val="2"/>
          <w:sz w:val="28"/>
          <w:szCs w:val="28"/>
        </w:rPr>
        <w:t>-Так как ударение не падает на окончание, запиши эти глаголы в неопределённой форме (поставь вопрос «что делать?</w:t>
      </w:r>
      <w:r>
        <w:rPr>
          <w:bCs/>
          <w:kern w:val="2"/>
          <w:sz w:val="28"/>
          <w:szCs w:val="28"/>
        </w:rPr>
        <w:t xml:space="preserve"> </w:t>
      </w:r>
      <w:r w:rsidRPr="00643EC4">
        <w:rPr>
          <w:bCs/>
          <w:kern w:val="2"/>
          <w:sz w:val="28"/>
          <w:szCs w:val="28"/>
        </w:rPr>
        <w:t>что сделать?).</w:t>
      </w:r>
    </w:p>
    <w:p w:rsidR="00A969E1" w:rsidRDefault="000B47EB" w:rsidP="000B47EB">
      <w:pPr>
        <w:rPr>
          <w:bCs/>
          <w:kern w:val="2"/>
          <w:sz w:val="28"/>
          <w:szCs w:val="28"/>
        </w:rPr>
      </w:pPr>
      <w:r w:rsidRPr="00643EC4">
        <w:rPr>
          <w:bCs/>
          <w:kern w:val="2"/>
          <w:sz w:val="28"/>
          <w:szCs w:val="28"/>
        </w:rPr>
        <w:t xml:space="preserve">          Вспомни: если  - ить — 2 спряжение, остальные — 1 спряжение.</w:t>
      </w:r>
    </w:p>
    <w:p w:rsidR="000B47EB" w:rsidRPr="00A969E1" w:rsidRDefault="000B47EB" w:rsidP="000B47EB">
      <w:pPr>
        <w:rPr>
          <w:bCs/>
          <w:kern w:val="2"/>
          <w:sz w:val="28"/>
          <w:szCs w:val="28"/>
        </w:rPr>
      </w:pPr>
      <w:r w:rsidRPr="00B01A06">
        <w:rPr>
          <w:bCs/>
          <w:color w:val="FF0000"/>
          <w:kern w:val="2"/>
          <w:sz w:val="28"/>
          <w:szCs w:val="28"/>
        </w:rPr>
        <w:t>Определи спряжение.</w:t>
      </w:r>
    </w:p>
    <w:p w:rsidR="00086D94" w:rsidRPr="00086D94" w:rsidRDefault="00086D94" w:rsidP="00A969E1">
      <w:pPr>
        <w:pageBreakBefore/>
        <w:jc w:val="center"/>
        <w:rPr>
          <w:color w:val="FF0000"/>
          <w:sz w:val="28"/>
          <w:szCs w:val="28"/>
        </w:rPr>
      </w:pPr>
      <w:r w:rsidRPr="00086D94">
        <w:rPr>
          <w:b/>
          <w:bCs/>
          <w:color w:val="FF0000"/>
          <w:sz w:val="28"/>
          <w:szCs w:val="28"/>
        </w:rPr>
        <w:lastRenderedPageBreak/>
        <w:t>Т</w:t>
      </w:r>
      <w:r w:rsidR="00A44B04">
        <w:rPr>
          <w:b/>
          <w:bCs/>
          <w:color w:val="FF0000"/>
          <w:sz w:val="28"/>
          <w:szCs w:val="28"/>
        </w:rPr>
        <w:t>ЕМАТИЧЕСКОЕ ПЛАНИРОВАНИЕ</w:t>
      </w:r>
    </w:p>
    <w:p w:rsidR="00086D94" w:rsidRDefault="00086D94" w:rsidP="00086D94">
      <w:pPr>
        <w:ind w:left="900"/>
        <w:jc w:val="both"/>
        <w:rPr>
          <w:color w:val="FF0000"/>
          <w:sz w:val="22"/>
        </w:rPr>
      </w:pPr>
      <w:r>
        <w:t xml:space="preserve">уроков русского языка  на основе </w:t>
      </w:r>
    </w:p>
    <w:p w:rsidR="00086D94" w:rsidRPr="0072319D" w:rsidRDefault="00086D94" w:rsidP="00086D94">
      <w:r>
        <w:rPr>
          <w:color w:val="FF0000"/>
          <w:sz w:val="22"/>
        </w:rPr>
        <w:t xml:space="preserve">      </w:t>
      </w:r>
      <w:r w:rsidRPr="0072319D">
        <w:rPr>
          <w:sz w:val="22"/>
        </w:rPr>
        <w:t xml:space="preserve"> 1</w:t>
      </w:r>
      <w:r>
        <w:rPr>
          <w:color w:val="FF0000"/>
          <w:sz w:val="22"/>
        </w:rPr>
        <w:t xml:space="preserve">.   </w:t>
      </w:r>
      <w:r w:rsidRPr="0072319D">
        <w:t>Учебного плана МБОУ- Верх-Тулинской СОШ №14</w:t>
      </w:r>
    </w:p>
    <w:p w:rsidR="00086D94" w:rsidRPr="0072319D" w:rsidRDefault="00086D94" w:rsidP="00086D94">
      <w:pPr>
        <w:numPr>
          <w:ilvl w:val="0"/>
          <w:numId w:val="31"/>
        </w:numPr>
        <w:suppressAutoHyphens/>
      </w:pPr>
      <w:r w:rsidRPr="0072319D">
        <w:t xml:space="preserve">Примерной программы для основной общеобразовательной  школы по русскому языку в </w:t>
      </w:r>
      <w:r w:rsidR="0072319D" w:rsidRPr="0072319D">
        <w:t>соответствии</w:t>
      </w:r>
      <w:r w:rsidRPr="0072319D">
        <w:t xml:space="preserve"> с требованиями ФКГОС</w:t>
      </w:r>
    </w:p>
    <w:p w:rsidR="00086D94" w:rsidRPr="0072319D" w:rsidRDefault="00086D94" w:rsidP="00086D94">
      <w:pPr>
        <w:numPr>
          <w:ilvl w:val="0"/>
          <w:numId w:val="31"/>
        </w:numPr>
        <w:suppressAutoHyphens/>
      </w:pPr>
      <w:r w:rsidRPr="0072319D">
        <w:t xml:space="preserve">Программы М.Т. Баранова, Т.А. Ладыженской, Н.М.Шанского (М.: Глобус, 2008).  </w:t>
      </w:r>
    </w:p>
    <w:tbl>
      <w:tblPr>
        <w:tblW w:w="0" w:type="auto"/>
        <w:tblInd w:w="260" w:type="dxa"/>
        <w:tblLayout w:type="fixed"/>
        <w:tblLook w:val="0000" w:firstRow="0" w:lastRow="0" w:firstColumn="0" w:lastColumn="0" w:noHBand="0" w:noVBand="0"/>
      </w:tblPr>
      <w:tblGrid>
        <w:gridCol w:w="761"/>
        <w:gridCol w:w="5593"/>
        <w:gridCol w:w="932"/>
        <w:gridCol w:w="2201"/>
      </w:tblGrid>
      <w:tr w:rsidR="0072319D" w:rsidTr="0072319D">
        <w:trPr>
          <w:cantSplit/>
        </w:trPr>
        <w:tc>
          <w:tcPr>
            <w:tcW w:w="761" w:type="dxa"/>
            <w:vMerge w:val="restart"/>
            <w:tcBorders>
              <w:top w:val="single" w:sz="4" w:space="0" w:color="000000"/>
              <w:left w:val="single" w:sz="4" w:space="0" w:color="000000"/>
              <w:bottom w:val="single" w:sz="4" w:space="0" w:color="000000"/>
            </w:tcBorders>
            <w:shd w:val="clear" w:color="auto" w:fill="auto"/>
          </w:tcPr>
          <w:p w:rsidR="0072319D" w:rsidRDefault="0072319D" w:rsidP="0072319D">
            <w:pPr>
              <w:pStyle w:val="af3"/>
            </w:pPr>
            <w:r>
              <w:t>№ п/п</w:t>
            </w:r>
          </w:p>
        </w:tc>
        <w:tc>
          <w:tcPr>
            <w:tcW w:w="5593" w:type="dxa"/>
            <w:vMerge w:val="restart"/>
            <w:tcBorders>
              <w:top w:val="single" w:sz="4" w:space="0" w:color="000000"/>
              <w:left w:val="single" w:sz="4" w:space="0" w:color="000000"/>
              <w:bottom w:val="single" w:sz="4" w:space="0" w:color="000000"/>
            </w:tcBorders>
            <w:shd w:val="clear" w:color="auto" w:fill="auto"/>
          </w:tcPr>
          <w:p w:rsidR="0072319D" w:rsidRPr="0072319D" w:rsidRDefault="0072319D" w:rsidP="0072319D">
            <w:pPr>
              <w:pStyle w:val="af3"/>
            </w:pPr>
            <w:r w:rsidRPr="0072319D">
              <w:t>Наименование разделов и тем</w:t>
            </w:r>
          </w:p>
        </w:tc>
        <w:tc>
          <w:tcPr>
            <w:tcW w:w="932" w:type="dxa"/>
            <w:vMerge w:val="restart"/>
            <w:tcBorders>
              <w:top w:val="single" w:sz="4" w:space="0" w:color="000000"/>
              <w:left w:val="single" w:sz="4" w:space="0" w:color="000000"/>
              <w:bottom w:val="single" w:sz="4" w:space="0" w:color="000000"/>
            </w:tcBorders>
            <w:shd w:val="clear" w:color="auto" w:fill="auto"/>
          </w:tcPr>
          <w:p w:rsidR="0072319D" w:rsidRDefault="0072319D" w:rsidP="0072319D">
            <w:pPr>
              <w:pStyle w:val="af3"/>
            </w:pPr>
            <w:r>
              <w:t>Количество часов</w:t>
            </w:r>
          </w:p>
        </w:tc>
        <w:tc>
          <w:tcPr>
            <w:tcW w:w="2201" w:type="dxa"/>
            <w:tcBorders>
              <w:top w:val="single" w:sz="4" w:space="0" w:color="000000"/>
              <w:left w:val="single" w:sz="4" w:space="0" w:color="000000"/>
              <w:bottom w:val="single" w:sz="4" w:space="0" w:color="000000"/>
              <w:right w:val="single" w:sz="4" w:space="0" w:color="auto"/>
            </w:tcBorders>
          </w:tcPr>
          <w:p w:rsidR="0072319D" w:rsidRDefault="0072319D" w:rsidP="0072319D">
            <w:pPr>
              <w:pStyle w:val="af3"/>
            </w:pPr>
          </w:p>
        </w:tc>
      </w:tr>
      <w:tr w:rsidR="0072319D" w:rsidTr="0072319D">
        <w:trPr>
          <w:cantSplit/>
        </w:trPr>
        <w:tc>
          <w:tcPr>
            <w:tcW w:w="761" w:type="dxa"/>
            <w:vMerge/>
            <w:tcBorders>
              <w:top w:val="single" w:sz="4" w:space="0" w:color="000000"/>
              <w:left w:val="single" w:sz="4" w:space="0" w:color="000000"/>
              <w:bottom w:val="single" w:sz="4" w:space="0" w:color="000000"/>
            </w:tcBorders>
            <w:shd w:val="clear" w:color="auto" w:fill="auto"/>
          </w:tcPr>
          <w:p w:rsidR="0072319D" w:rsidRDefault="0072319D" w:rsidP="0072319D">
            <w:pPr>
              <w:snapToGrid w:val="0"/>
            </w:pPr>
          </w:p>
        </w:tc>
        <w:tc>
          <w:tcPr>
            <w:tcW w:w="5593" w:type="dxa"/>
            <w:vMerge/>
            <w:tcBorders>
              <w:top w:val="single" w:sz="4" w:space="0" w:color="000000"/>
              <w:left w:val="single" w:sz="4" w:space="0" w:color="000000"/>
              <w:bottom w:val="single" w:sz="4" w:space="0" w:color="000000"/>
            </w:tcBorders>
            <w:shd w:val="clear" w:color="auto" w:fill="auto"/>
          </w:tcPr>
          <w:p w:rsidR="0072319D" w:rsidRPr="0072319D" w:rsidRDefault="0072319D" w:rsidP="0072319D">
            <w:pPr>
              <w:snapToGrid w:val="0"/>
            </w:pPr>
          </w:p>
        </w:tc>
        <w:tc>
          <w:tcPr>
            <w:tcW w:w="932" w:type="dxa"/>
            <w:vMerge/>
            <w:tcBorders>
              <w:top w:val="single" w:sz="4" w:space="0" w:color="000000"/>
              <w:left w:val="single" w:sz="4" w:space="0" w:color="000000"/>
              <w:bottom w:val="single" w:sz="4" w:space="0" w:color="000000"/>
            </w:tcBorders>
            <w:shd w:val="clear" w:color="auto" w:fill="auto"/>
          </w:tcPr>
          <w:p w:rsidR="0072319D" w:rsidRDefault="0072319D" w:rsidP="0072319D">
            <w:pPr>
              <w:snapToGrid w:val="0"/>
            </w:pPr>
          </w:p>
        </w:tc>
        <w:tc>
          <w:tcPr>
            <w:tcW w:w="2201" w:type="dxa"/>
            <w:tcBorders>
              <w:top w:val="single" w:sz="4" w:space="0" w:color="000000"/>
              <w:left w:val="single" w:sz="4" w:space="0" w:color="000000"/>
              <w:bottom w:val="single" w:sz="4" w:space="0" w:color="000000"/>
              <w:right w:val="single" w:sz="4" w:space="0" w:color="auto"/>
            </w:tcBorders>
          </w:tcPr>
          <w:p w:rsidR="0072319D" w:rsidRDefault="0072319D" w:rsidP="0072319D">
            <w:pPr>
              <w:snapToGrid w:val="0"/>
            </w:pPr>
            <w:r>
              <w:t>Примечание</w:t>
            </w:r>
          </w:p>
        </w:tc>
      </w:tr>
      <w:tr w:rsidR="0072319D" w:rsidRPr="0072319D" w:rsidTr="0072319D">
        <w:trPr>
          <w:cantSplit/>
          <w:trHeight w:val="221"/>
        </w:trPr>
        <w:tc>
          <w:tcPr>
            <w:tcW w:w="761" w:type="dxa"/>
            <w:tcBorders>
              <w:left w:val="single" w:sz="4" w:space="0" w:color="000000"/>
              <w:bottom w:val="single" w:sz="4" w:space="0" w:color="000000"/>
            </w:tcBorders>
            <w:shd w:val="clear" w:color="auto" w:fill="auto"/>
          </w:tcPr>
          <w:p w:rsidR="0072319D" w:rsidRPr="0072319D" w:rsidRDefault="0072319D" w:rsidP="0072319D">
            <w:pPr>
              <w:jc w:val="both"/>
              <w:rPr>
                <w:color w:val="000000"/>
              </w:rPr>
            </w:pPr>
            <w:r w:rsidRPr="0072319D">
              <w:t>1</w:t>
            </w:r>
          </w:p>
        </w:tc>
        <w:tc>
          <w:tcPr>
            <w:tcW w:w="5593" w:type="dxa"/>
            <w:tcBorders>
              <w:left w:val="single" w:sz="4" w:space="0" w:color="000000"/>
              <w:bottom w:val="single" w:sz="4" w:space="0" w:color="000000"/>
            </w:tcBorders>
            <w:shd w:val="clear" w:color="auto" w:fill="auto"/>
          </w:tcPr>
          <w:p w:rsidR="0072319D" w:rsidRPr="0072319D" w:rsidRDefault="0072319D" w:rsidP="00086D94">
            <w:pPr>
              <w:pStyle w:val="8"/>
              <w:keepLines w:val="0"/>
              <w:numPr>
                <w:ilvl w:val="7"/>
                <w:numId w:val="22"/>
              </w:numPr>
              <w:suppressAutoHyphens/>
              <w:spacing w:before="0"/>
              <w:jc w:val="both"/>
              <w:rPr>
                <w:rFonts w:ascii="Times New Roman" w:hAnsi="Times New Roman" w:cs="Times New Roman"/>
                <w:sz w:val="24"/>
                <w:szCs w:val="24"/>
              </w:rPr>
            </w:pPr>
            <w:r w:rsidRPr="0072319D">
              <w:rPr>
                <w:rFonts w:ascii="Times New Roman" w:hAnsi="Times New Roman" w:cs="Times New Roman"/>
                <w:bCs/>
                <w:color w:val="000000"/>
                <w:sz w:val="24"/>
                <w:szCs w:val="24"/>
              </w:rPr>
              <w:t xml:space="preserve">Язык и человек. </w:t>
            </w:r>
          </w:p>
        </w:tc>
        <w:tc>
          <w:tcPr>
            <w:tcW w:w="932" w:type="dxa"/>
            <w:tcBorders>
              <w:left w:val="single" w:sz="4" w:space="0" w:color="000000"/>
              <w:bottom w:val="single" w:sz="4" w:space="0" w:color="000000"/>
            </w:tcBorders>
            <w:shd w:val="clear" w:color="auto" w:fill="auto"/>
          </w:tcPr>
          <w:p w:rsidR="0072319D" w:rsidRPr="0072319D" w:rsidRDefault="0072319D" w:rsidP="0072319D">
            <w:pPr>
              <w:jc w:val="center"/>
            </w:pPr>
            <w:r w:rsidRPr="0072319D">
              <w:t>1</w:t>
            </w:r>
          </w:p>
        </w:tc>
        <w:tc>
          <w:tcPr>
            <w:tcW w:w="2201" w:type="dxa"/>
            <w:tcBorders>
              <w:left w:val="single" w:sz="4" w:space="0" w:color="000000"/>
              <w:bottom w:val="single" w:sz="4" w:space="0" w:color="000000"/>
              <w:right w:val="single" w:sz="4" w:space="0" w:color="auto"/>
            </w:tcBorders>
          </w:tcPr>
          <w:p w:rsidR="0072319D" w:rsidRPr="0072319D" w:rsidRDefault="0072319D" w:rsidP="0072319D">
            <w:pPr>
              <w:jc w:val="center"/>
            </w:pPr>
          </w:p>
        </w:tc>
      </w:tr>
      <w:tr w:rsidR="0072319D" w:rsidRPr="0072319D" w:rsidTr="0072319D">
        <w:trPr>
          <w:cantSplit/>
          <w:trHeight w:val="329"/>
        </w:trPr>
        <w:tc>
          <w:tcPr>
            <w:tcW w:w="761" w:type="dxa"/>
            <w:tcBorders>
              <w:top w:val="single" w:sz="4" w:space="0" w:color="000000"/>
              <w:left w:val="single" w:sz="4" w:space="0" w:color="000000"/>
              <w:bottom w:val="single" w:sz="4" w:space="0" w:color="000000"/>
            </w:tcBorders>
            <w:shd w:val="clear" w:color="auto" w:fill="auto"/>
          </w:tcPr>
          <w:p w:rsidR="0072319D" w:rsidRPr="0072319D" w:rsidRDefault="0072319D" w:rsidP="0072319D">
            <w:pPr>
              <w:jc w:val="both"/>
              <w:rPr>
                <w:bCs/>
              </w:rPr>
            </w:pPr>
            <w:r w:rsidRPr="0072319D">
              <w:t>2</w:t>
            </w:r>
          </w:p>
        </w:tc>
        <w:tc>
          <w:tcPr>
            <w:tcW w:w="5593" w:type="dxa"/>
            <w:tcBorders>
              <w:top w:val="single" w:sz="4" w:space="0" w:color="000000"/>
              <w:left w:val="single" w:sz="4" w:space="0" w:color="000000"/>
              <w:bottom w:val="single" w:sz="4" w:space="0" w:color="000000"/>
            </w:tcBorders>
            <w:shd w:val="clear" w:color="auto" w:fill="auto"/>
          </w:tcPr>
          <w:p w:rsidR="0072319D" w:rsidRPr="0072319D" w:rsidRDefault="0072319D" w:rsidP="0072319D">
            <w:pPr>
              <w:jc w:val="both"/>
            </w:pPr>
            <w:r w:rsidRPr="0072319D">
              <w:rPr>
                <w:bCs/>
              </w:rPr>
              <w:t>Общение устное и письменное</w:t>
            </w:r>
            <w:r w:rsidRPr="0072319D">
              <w:t xml:space="preserve"> </w:t>
            </w:r>
          </w:p>
        </w:tc>
        <w:tc>
          <w:tcPr>
            <w:tcW w:w="932" w:type="dxa"/>
            <w:tcBorders>
              <w:top w:val="single" w:sz="4" w:space="0" w:color="000000"/>
              <w:left w:val="single" w:sz="4" w:space="0" w:color="000000"/>
              <w:bottom w:val="single" w:sz="4" w:space="0" w:color="000000"/>
            </w:tcBorders>
            <w:shd w:val="clear" w:color="auto" w:fill="auto"/>
          </w:tcPr>
          <w:p w:rsidR="0072319D" w:rsidRPr="0072319D" w:rsidRDefault="0072319D" w:rsidP="0072319D">
            <w:pPr>
              <w:jc w:val="center"/>
            </w:pPr>
            <w:r w:rsidRPr="0072319D">
              <w:t>1</w:t>
            </w:r>
          </w:p>
        </w:tc>
        <w:tc>
          <w:tcPr>
            <w:tcW w:w="2201" w:type="dxa"/>
            <w:tcBorders>
              <w:top w:val="single" w:sz="4" w:space="0" w:color="000000"/>
              <w:left w:val="single" w:sz="4" w:space="0" w:color="000000"/>
              <w:bottom w:val="single" w:sz="4" w:space="0" w:color="000000"/>
              <w:right w:val="single" w:sz="4" w:space="0" w:color="auto"/>
            </w:tcBorders>
          </w:tcPr>
          <w:p w:rsidR="0072319D" w:rsidRPr="0072319D" w:rsidRDefault="0072319D" w:rsidP="0072319D">
            <w:pPr>
              <w:jc w:val="center"/>
            </w:pPr>
          </w:p>
        </w:tc>
      </w:tr>
      <w:tr w:rsidR="0072319D" w:rsidRPr="0072319D" w:rsidTr="0072319D">
        <w:trPr>
          <w:cantSplit/>
          <w:trHeight w:val="339"/>
        </w:trPr>
        <w:tc>
          <w:tcPr>
            <w:tcW w:w="761" w:type="dxa"/>
            <w:tcBorders>
              <w:top w:val="single" w:sz="4" w:space="0" w:color="000000"/>
              <w:left w:val="single" w:sz="4" w:space="0" w:color="000000"/>
              <w:bottom w:val="single" w:sz="4" w:space="0" w:color="000000"/>
            </w:tcBorders>
            <w:shd w:val="clear" w:color="auto" w:fill="auto"/>
          </w:tcPr>
          <w:p w:rsidR="0072319D" w:rsidRPr="0072319D" w:rsidRDefault="0072319D" w:rsidP="0072319D">
            <w:pPr>
              <w:jc w:val="both"/>
              <w:rPr>
                <w:color w:val="000000"/>
              </w:rPr>
            </w:pPr>
            <w:r w:rsidRPr="0072319D">
              <w:t>3</w:t>
            </w:r>
          </w:p>
        </w:tc>
        <w:tc>
          <w:tcPr>
            <w:tcW w:w="5593" w:type="dxa"/>
            <w:tcBorders>
              <w:top w:val="single" w:sz="4" w:space="0" w:color="000000"/>
              <w:left w:val="single" w:sz="4" w:space="0" w:color="000000"/>
              <w:bottom w:val="single" w:sz="4" w:space="0" w:color="000000"/>
            </w:tcBorders>
            <w:shd w:val="clear" w:color="auto" w:fill="auto"/>
          </w:tcPr>
          <w:p w:rsidR="0072319D" w:rsidRPr="0072319D" w:rsidRDefault="0072319D" w:rsidP="00086D94">
            <w:pPr>
              <w:pStyle w:val="8"/>
              <w:keepLines w:val="0"/>
              <w:numPr>
                <w:ilvl w:val="7"/>
                <w:numId w:val="22"/>
              </w:numPr>
              <w:suppressAutoHyphens/>
              <w:spacing w:before="0"/>
              <w:jc w:val="both"/>
              <w:rPr>
                <w:rFonts w:ascii="Times New Roman" w:hAnsi="Times New Roman" w:cs="Times New Roman"/>
                <w:sz w:val="24"/>
                <w:szCs w:val="24"/>
              </w:rPr>
            </w:pPr>
            <w:r w:rsidRPr="0072319D">
              <w:rPr>
                <w:rFonts w:ascii="Times New Roman" w:hAnsi="Times New Roman" w:cs="Times New Roman"/>
                <w:bCs/>
                <w:color w:val="000000"/>
                <w:sz w:val="24"/>
                <w:szCs w:val="24"/>
              </w:rPr>
              <w:t xml:space="preserve">Язык и речь. Единицы языка. </w:t>
            </w:r>
          </w:p>
        </w:tc>
        <w:tc>
          <w:tcPr>
            <w:tcW w:w="932" w:type="dxa"/>
            <w:tcBorders>
              <w:top w:val="single" w:sz="4" w:space="0" w:color="000000"/>
              <w:left w:val="single" w:sz="4" w:space="0" w:color="000000"/>
              <w:bottom w:val="single" w:sz="4" w:space="0" w:color="000000"/>
            </w:tcBorders>
            <w:shd w:val="clear" w:color="auto" w:fill="auto"/>
          </w:tcPr>
          <w:p w:rsidR="0072319D" w:rsidRPr="0072319D" w:rsidRDefault="0072319D" w:rsidP="0072319D">
            <w:pPr>
              <w:jc w:val="center"/>
            </w:pPr>
            <w:r w:rsidRPr="0072319D">
              <w:t>1</w:t>
            </w:r>
          </w:p>
        </w:tc>
        <w:tc>
          <w:tcPr>
            <w:tcW w:w="2201" w:type="dxa"/>
            <w:tcBorders>
              <w:top w:val="single" w:sz="4" w:space="0" w:color="000000"/>
              <w:left w:val="single" w:sz="4" w:space="0" w:color="000000"/>
              <w:bottom w:val="single" w:sz="4" w:space="0" w:color="000000"/>
              <w:right w:val="single" w:sz="4" w:space="0" w:color="auto"/>
            </w:tcBorders>
          </w:tcPr>
          <w:p w:rsidR="0072319D" w:rsidRPr="0072319D" w:rsidRDefault="0072319D" w:rsidP="0072319D">
            <w:pPr>
              <w:jc w:val="center"/>
            </w:pPr>
          </w:p>
        </w:tc>
      </w:tr>
      <w:tr w:rsidR="0072319D" w:rsidRPr="0072319D" w:rsidTr="0072319D">
        <w:trPr>
          <w:cantSplit/>
          <w:trHeight w:val="364"/>
        </w:trPr>
        <w:tc>
          <w:tcPr>
            <w:tcW w:w="761" w:type="dxa"/>
            <w:tcBorders>
              <w:top w:val="single" w:sz="4" w:space="0" w:color="000000"/>
              <w:left w:val="single" w:sz="4" w:space="0" w:color="000000"/>
              <w:bottom w:val="single" w:sz="4" w:space="0" w:color="000000"/>
            </w:tcBorders>
            <w:shd w:val="clear" w:color="auto" w:fill="auto"/>
          </w:tcPr>
          <w:p w:rsidR="0072319D" w:rsidRPr="0072319D" w:rsidRDefault="0072319D" w:rsidP="0072319D">
            <w:pPr>
              <w:jc w:val="both"/>
              <w:rPr>
                <w:color w:val="000000"/>
              </w:rPr>
            </w:pPr>
            <w:r w:rsidRPr="0072319D">
              <w:t>4</w:t>
            </w:r>
          </w:p>
        </w:tc>
        <w:tc>
          <w:tcPr>
            <w:tcW w:w="5593" w:type="dxa"/>
            <w:tcBorders>
              <w:top w:val="single" w:sz="4" w:space="0" w:color="000000"/>
              <w:left w:val="single" w:sz="4" w:space="0" w:color="000000"/>
              <w:bottom w:val="single" w:sz="4" w:space="0" w:color="000000"/>
            </w:tcBorders>
            <w:shd w:val="clear" w:color="auto" w:fill="auto"/>
          </w:tcPr>
          <w:p w:rsidR="0072319D" w:rsidRPr="0072319D" w:rsidRDefault="0072319D" w:rsidP="00086D94">
            <w:pPr>
              <w:pStyle w:val="8"/>
              <w:keepLines w:val="0"/>
              <w:numPr>
                <w:ilvl w:val="7"/>
                <w:numId w:val="22"/>
              </w:numPr>
              <w:suppressAutoHyphens/>
              <w:spacing w:before="0"/>
              <w:jc w:val="both"/>
              <w:rPr>
                <w:rFonts w:ascii="Times New Roman" w:hAnsi="Times New Roman" w:cs="Times New Roman"/>
                <w:sz w:val="24"/>
                <w:szCs w:val="24"/>
              </w:rPr>
            </w:pPr>
            <w:r w:rsidRPr="0072319D">
              <w:rPr>
                <w:rFonts w:ascii="Times New Roman" w:hAnsi="Times New Roman" w:cs="Times New Roman"/>
                <w:bCs/>
                <w:color w:val="000000"/>
                <w:sz w:val="24"/>
                <w:szCs w:val="24"/>
              </w:rPr>
              <w:t>Р/Р Стили речи.</w:t>
            </w:r>
          </w:p>
        </w:tc>
        <w:tc>
          <w:tcPr>
            <w:tcW w:w="932" w:type="dxa"/>
            <w:tcBorders>
              <w:top w:val="single" w:sz="4" w:space="0" w:color="000000"/>
              <w:left w:val="single" w:sz="4" w:space="0" w:color="000000"/>
              <w:bottom w:val="single" w:sz="4" w:space="0" w:color="000000"/>
            </w:tcBorders>
            <w:shd w:val="clear" w:color="auto" w:fill="auto"/>
          </w:tcPr>
          <w:p w:rsidR="0072319D" w:rsidRPr="0072319D" w:rsidRDefault="0072319D" w:rsidP="0072319D">
            <w:pPr>
              <w:jc w:val="center"/>
            </w:pPr>
            <w:r w:rsidRPr="0072319D">
              <w:t>1</w:t>
            </w:r>
          </w:p>
        </w:tc>
        <w:tc>
          <w:tcPr>
            <w:tcW w:w="2201" w:type="dxa"/>
            <w:tcBorders>
              <w:top w:val="single" w:sz="4" w:space="0" w:color="000000"/>
              <w:left w:val="single" w:sz="4" w:space="0" w:color="000000"/>
              <w:bottom w:val="single" w:sz="4" w:space="0" w:color="000000"/>
              <w:right w:val="single" w:sz="4" w:space="0" w:color="auto"/>
            </w:tcBorders>
          </w:tcPr>
          <w:p w:rsidR="0072319D" w:rsidRPr="0072319D" w:rsidRDefault="0072319D" w:rsidP="0072319D">
            <w:pPr>
              <w:jc w:val="center"/>
            </w:pPr>
          </w:p>
        </w:tc>
      </w:tr>
      <w:tr w:rsidR="0072319D" w:rsidRPr="0072319D" w:rsidTr="0072319D">
        <w:trPr>
          <w:cantSplit/>
          <w:trHeight w:val="360"/>
        </w:trPr>
        <w:tc>
          <w:tcPr>
            <w:tcW w:w="761" w:type="dxa"/>
            <w:tcBorders>
              <w:top w:val="single" w:sz="4" w:space="0" w:color="000000"/>
              <w:left w:val="single" w:sz="4" w:space="0" w:color="000000"/>
              <w:bottom w:val="single" w:sz="4" w:space="0" w:color="000000"/>
            </w:tcBorders>
            <w:shd w:val="clear" w:color="auto" w:fill="auto"/>
          </w:tcPr>
          <w:p w:rsidR="0072319D" w:rsidRPr="0072319D" w:rsidRDefault="0072319D" w:rsidP="0072319D">
            <w:pPr>
              <w:jc w:val="both"/>
            </w:pPr>
            <w:r w:rsidRPr="0072319D">
              <w:t>5</w:t>
            </w:r>
          </w:p>
        </w:tc>
        <w:tc>
          <w:tcPr>
            <w:tcW w:w="5593" w:type="dxa"/>
            <w:tcBorders>
              <w:top w:val="single" w:sz="4" w:space="0" w:color="000000"/>
              <w:left w:val="single" w:sz="4" w:space="0" w:color="000000"/>
              <w:bottom w:val="single" w:sz="4" w:space="0" w:color="000000"/>
            </w:tcBorders>
            <w:shd w:val="clear" w:color="auto" w:fill="auto"/>
          </w:tcPr>
          <w:p w:rsidR="0072319D" w:rsidRPr="0072319D" w:rsidRDefault="0072319D" w:rsidP="0072319D">
            <w:pPr>
              <w:jc w:val="both"/>
            </w:pPr>
            <w:r w:rsidRPr="0072319D">
              <w:t>Звуки и буквы. Произношение и написание.</w:t>
            </w:r>
            <w:r w:rsidR="005E6579">
              <w:t xml:space="preserve"> </w:t>
            </w:r>
            <w:r w:rsidRPr="0072319D">
              <w:rPr>
                <w:bCs/>
              </w:rPr>
              <w:t>Фонетический разбор.</w:t>
            </w:r>
          </w:p>
        </w:tc>
        <w:tc>
          <w:tcPr>
            <w:tcW w:w="932" w:type="dxa"/>
            <w:tcBorders>
              <w:top w:val="single" w:sz="4" w:space="0" w:color="000000"/>
              <w:left w:val="single" w:sz="4" w:space="0" w:color="000000"/>
              <w:bottom w:val="single" w:sz="4" w:space="0" w:color="000000"/>
            </w:tcBorders>
            <w:shd w:val="clear" w:color="auto" w:fill="auto"/>
          </w:tcPr>
          <w:p w:rsidR="0072319D" w:rsidRPr="0072319D" w:rsidRDefault="0072319D" w:rsidP="0072319D">
            <w:pPr>
              <w:jc w:val="center"/>
            </w:pPr>
            <w:r w:rsidRPr="0072319D">
              <w:t>1</w:t>
            </w:r>
          </w:p>
        </w:tc>
        <w:tc>
          <w:tcPr>
            <w:tcW w:w="2201" w:type="dxa"/>
            <w:tcBorders>
              <w:top w:val="single" w:sz="4" w:space="0" w:color="000000"/>
              <w:left w:val="single" w:sz="4" w:space="0" w:color="000000"/>
              <w:bottom w:val="single" w:sz="4" w:space="0" w:color="000000"/>
              <w:right w:val="single" w:sz="4" w:space="0" w:color="auto"/>
            </w:tcBorders>
          </w:tcPr>
          <w:p w:rsidR="0072319D" w:rsidRPr="0072319D" w:rsidRDefault="0072319D" w:rsidP="0072319D">
            <w:pPr>
              <w:jc w:val="center"/>
            </w:pPr>
          </w:p>
        </w:tc>
      </w:tr>
      <w:tr w:rsidR="0072319D" w:rsidRPr="0072319D" w:rsidTr="0072319D">
        <w:trPr>
          <w:cantSplit/>
          <w:trHeight w:val="360"/>
        </w:trPr>
        <w:tc>
          <w:tcPr>
            <w:tcW w:w="761" w:type="dxa"/>
            <w:tcBorders>
              <w:top w:val="single" w:sz="4" w:space="0" w:color="000000"/>
              <w:left w:val="single" w:sz="4" w:space="0" w:color="000000"/>
              <w:bottom w:val="single" w:sz="4" w:space="0" w:color="auto"/>
            </w:tcBorders>
            <w:shd w:val="clear" w:color="auto" w:fill="auto"/>
          </w:tcPr>
          <w:p w:rsidR="0072319D" w:rsidRPr="0072319D" w:rsidRDefault="0072319D" w:rsidP="0072319D">
            <w:pPr>
              <w:jc w:val="both"/>
            </w:pPr>
            <w:r w:rsidRPr="0072319D">
              <w:t>6</w:t>
            </w:r>
          </w:p>
        </w:tc>
        <w:tc>
          <w:tcPr>
            <w:tcW w:w="5593" w:type="dxa"/>
            <w:tcBorders>
              <w:top w:val="single" w:sz="4" w:space="0" w:color="000000"/>
              <w:left w:val="single" w:sz="4" w:space="0" w:color="000000"/>
              <w:bottom w:val="single" w:sz="4" w:space="0" w:color="auto"/>
            </w:tcBorders>
            <w:shd w:val="clear" w:color="auto" w:fill="auto"/>
          </w:tcPr>
          <w:p w:rsidR="0072319D" w:rsidRPr="0072319D" w:rsidRDefault="0072319D" w:rsidP="0072319D">
            <w:pPr>
              <w:jc w:val="both"/>
            </w:pPr>
            <w:r w:rsidRPr="0072319D">
              <w:t>Состав слова. Орфограмма.</w:t>
            </w:r>
          </w:p>
        </w:tc>
        <w:tc>
          <w:tcPr>
            <w:tcW w:w="932" w:type="dxa"/>
            <w:tcBorders>
              <w:top w:val="single" w:sz="4" w:space="0" w:color="000000"/>
              <w:left w:val="single" w:sz="4" w:space="0" w:color="000000"/>
              <w:bottom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000000"/>
              <w:left w:val="single" w:sz="4" w:space="0" w:color="000000"/>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42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7-8</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Правописание проверяемых  безударных гласных в корне слова.</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42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9-10</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bCs w:val="0"/>
                <w:i w:val="0"/>
                <w:color w:val="auto"/>
              </w:rPr>
            </w:pPr>
            <w:r w:rsidRPr="0072319D">
              <w:rPr>
                <w:rFonts w:ascii="Times New Roman" w:hAnsi="Times New Roman" w:cs="Times New Roman"/>
                <w:b w:val="0"/>
                <w:i w:val="0"/>
                <w:color w:val="auto"/>
              </w:rPr>
              <w:t>Правописание непроверяемых  безударных гласных в корне слова.</w:t>
            </w:r>
            <w:r w:rsidRPr="0072319D">
              <w:rPr>
                <w:rFonts w:ascii="Times New Roman" w:hAnsi="Times New Roman" w:cs="Times New Roman"/>
                <w:b w:val="0"/>
                <w:bCs w:val="0"/>
                <w:i w:val="0"/>
                <w:color w:val="auto"/>
              </w:rPr>
              <w:t xml:space="preserve"> </w:t>
            </w:r>
          </w:p>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bCs w:val="0"/>
                <w:i w:val="0"/>
                <w:color w:val="auto"/>
              </w:rPr>
              <w:t>Распределительный диктант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11</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 xml:space="preserve">Правописание проверяемых  согласных в корне слова. </w:t>
            </w:r>
            <w:r w:rsidRPr="0072319D">
              <w:rPr>
                <w:rFonts w:ascii="Times New Roman" w:hAnsi="Times New Roman" w:cs="Times New Roman"/>
                <w:b w:val="0"/>
                <w:bCs w:val="0"/>
                <w:i w:val="0"/>
                <w:color w:val="auto"/>
              </w:rPr>
              <w:t>Объяснительный диктант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12</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 xml:space="preserve">Правописание непроверяемых  согласных в корне слова. </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13</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Правописание непроизносимых согласных в корне и в конце слова.</w:t>
            </w:r>
            <w:r w:rsidRPr="0072319D">
              <w:rPr>
                <w:rFonts w:ascii="Times New Roman" w:hAnsi="Times New Roman" w:cs="Times New Roman"/>
                <w:b w:val="0"/>
                <w:bCs w:val="0"/>
                <w:i w:val="0"/>
                <w:color w:val="auto"/>
              </w:rPr>
              <w:t xml:space="preserve"> Тест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14</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Буквы и,у,а после шипящих</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15</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bCs w:val="0"/>
                <w:i w:val="0"/>
                <w:color w:val="auto"/>
              </w:rPr>
            </w:pPr>
            <w:r w:rsidRPr="0072319D">
              <w:rPr>
                <w:rFonts w:ascii="Times New Roman" w:hAnsi="Times New Roman" w:cs="Times New Roman"/>
                <w:b w:val="0"/>
                <w:i w:val="0"/>
                <w:color w:val="auto"/>
              </w:rPr>
              <w:t xml:space="preserve">Разделительные </w:t>
            </w:r>
            <w:r w:rsidRPr="0072319D">
              <w:rPr>
                <w:rFonts w:ascii="Times New Roman" w:hAnsi="Times New Roman" w:cs="Times New Roman"/>
                <w:b w:val="0"/>
                <w:bCs w:val="0"/>
                <w:i w:val="0"/>
                <w:color w:val="auto"/>
              </w:rPr>
              <w:t>ъ</w:t>
            </w:r>
            <w:r w:rsidRPr="0072319D">
              <w:rPr>
                <w:rFonts w:ascii="Times New Roman" w:hAnsi="Times New Roman" w:cs="Times New Roman"/>
                <w:b w:val="0"/>
                <w:i w:val="0"/>
                <w:color w:val="auto"/>
              </w:rPr>
              <w:t xml:space="preserve"> и </w:t>
            </w:r>
            <w:r w:rsidRPr="0072319D">
              <w:rPr>
                <w:rFonts w:ascii="Times New Roman" w:hAnsi="Times New Roman" w:cs="Times New Roman"/>
                <w:b w:val="0"/>
                <w:bCs w:val="0"/>
                <w:i w:val="0"/>
                <w:color w:val="auto"/>
              </w:rPr>
              <w:t>ь</w:t>
            </w:r>
            <w:r w:rsidRPr="0072319D">
              <w:rPr>
                <w:rFonts w:ascii="Times New Roman" w:hAnsi="Times New Roman" w:cs="Times New Roman"/>
                <w:b w:val="0"/>
                <w:i w:val="0"/>
                <w:color w:val="auto"/>
              </w:rPr>
              <w:t xml:space="preserve">. </w:t>
            </w:r>
          </w:p>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bCs w:val="0"/>
                <w:i w:val="0"/>
                <w:color w:val="auto"/>
              </w:rPr>
              <w:t>Распределительный диктант.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16</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Раздельное написание предлогов со словами.</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
              </w:rPr>
            </w:pPr>
            <w:r w:rsidRPr="0072319D">
              <w:t>17</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 xml:space="preserve">Р/Р  ТЕКСТ. </w:t>
            </w:r>
            <w:r w:rsidRPr="0072319D">
              <w:rPr>
                <w:rFonts w:ascii="Times New Roman" w:hAnsi="Times New Roman" w:cs="Times New Roman"/>
                <w:b w:val="0"/>
                <w:bCs w:val="0"/>
                <w:i w:val="0"/>
                <w:color w:val="auto"/>
              </w:rPr>
              <w:t>Умение озаглавить текст.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
              </w:rPr>
            </w:pPr>
            <w:r w:rsidRPr="0072319D">
              <w:t>18-19</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Р/Р  Изложение</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20</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Части речи...</w:t>
            </w:r>
            <w:r w:rsidRPr="0072319D">
              <w:rPr>
                <w:rFonts w:ascii="Times New Roman" w:hAnsi="Times New Roman" w:cs="Times New Roman"/>
                <w:b w:val="0"/>
                <w:bCs w:val="0"/>
                <w:i w:val="0"/>
                <w:color w:val="auto"/>
              </w:rPr>
              <w:t xml:space="preserve"> </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21</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Наречие</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22</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Глагол</w:t>
            </w:r>
            <w:r w:rsidRPr="0072319D">
              <w:rPr>
                <w:rFonts w:ascii="Times New Roman" w:hAnsi="Times New Roman" w:cs="Times New Roman"/>
                <w:b w:val="0"/>
                <w:bCs w:val="0"/>
                <w:i w:val="0"/>
                <w:color w:val="auto"/>
              </w:rPr>
              <w:t xml:space="preserve"> </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
                <w:bCs/>
              </w:rPr>
            </w:pPr>
            <w:r w:rsidRPr="0072319D">
              <w:t>23</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bCs w:val="0"/>
                <w:i w:val="0"/>
                <w:color w:val="auto"/>
              </w:rPr>
              <w:t>Тся и -ться</w:t>
            </w:r>
            <w:r w:rsidRPr="0072319D">
              <w:rPr>
                <w:rFonts w:ascii="Times New Roman" w:hAnsi="Times New Roman" w:cs="Times New Roman"/>
                <w:b w:val="0"/>
                <w:i w:val="0"/>
                <w:color w:val="auto"/>
              </w:rPr>
              <w:t xml:space="preserve"> в глаголах</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
                <w:bCs/>
              </w:rPr>
            </w:pPr>
            <w:r w:rsidRPr="0072319D">
              <w:t>24</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bCs w:val="0"/>
                <w:i w:val="0"/>
                <w:color w:val="auto"/>
              </w:rPr>
              <w:t>Р/Р</w:t>
            </w:r>
            <w:r w:rsidRPr="0072319D">
              <w:rPr>
                <w:rFonts w:ascii="Times New Roman" w:hAnsi="Times New Roman" w:cs="Times New Roman"/>
                <w:b w:val="0"/>
                <w:i w:val="0"/>
                <w:color w:val="auto"/>
              </w:rPr>
              <w:t xml:space="preserve">  Основная мысль текста. </w:t>
            </w:r>
            <w:r w:rsidRPr="0072319D">
              <w:rPr>
                <w:rFonts w:ascii="Times New Roman" w:hAnsi="Times New Roman" w:cs="Times New Roman"/>
                <w:b w:val="0"/>
                <w:bCs w:val="0"/>
                <w:i w:val="0"/>
                <w:color w:val="auto"/>
              </w:rPr>
              <w:t>Редактирование</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25-26</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bCs w:val="0"/>
                <w:i w:val="0"/>
                <w:color w:val="auto"/>
              </w:rPr>
            </w:pPr>
            <w:r w:rsidRPr="0072319D">
              <w:rPr>
                <w:rFonts w:ascii="Times New Roman" w:hAnsi="Times New Roman" w:cs="Times New Roman"/>
                <w:b w:val="0"/>
                <w:i w:val="0"/>
                <w:color w:val="auto"/>
              </w:rPr>
              <w:t>Личные  окончания глаголов.</w:t>
            </w:r>
            <w:r w:rsidRPr="0072319D">
              <w:rPr>
                <w:rFonts w:ascii="Times New Roman" w:hAnsi="Times New Roman" w:cs="Times New Roman"/>
                <w:b w:val="0"/>
                <w:bCs w:val="0"/>
                <w:i w:val="0"/>
                <w:color w:val="auto"/>
              </w:rPr>
              <w:t xml:space="preserve"> Не </w:t>
            </w:r>
            <w:r w:rsidRPr="0072319D">
              <w:rPr>
                <w:rFonts w:ascii="Times New Roman" w:hAnsi="Times New Roman" w:cs="Times New Roman"/>
                <w:b w:val="0"/>
                <w:i w:val="0"/>
                <w:color w:val="auto"/>
              </w:rPr>
              <w:t>с глаголами.</w:t>
            </w:r>
          </w:p>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bCs w:val="0"/>
                <w:i w:val="0"/>
                <w:color w:val="auto"/>
              </w:rPr>
              <w:t>Распределительный диктант.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Cs/>
              </w:rPr>
            </w:pPr>
            <w:r w:rsidRPr="0072319D">
              <w:t>27</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bCs w:val="0"/>
                <w:i w:val="0"/>
                <w:color w:val="auto"/>
              </w:rPr>
              <w:t>Имя существительное. Взаимодиктант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28</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bCs w:val="0"/>
                <w:i w:val="0"/>
                <w:color w:val="auto"/>
              </w:rPr>
            </w:pPr>
            <w:r w:rsidRPr="0072319D">
              <w:rPr>
                <w:rFonts w:ascii="Times New Roman" w:hAnsi="Times New Roman" w:cs="Times New Roman"/>
                <w:b w:val="0"/>
                <w:i w:val="0"/>
                <w:color w:val="auto"/>
              </w:rPr>
              <w:t>Ь после шипящих на конце существительных.</w:t>
            </w:r>
          </w:p>
          <w:p w:rsidR="0072319D" w:rsidRPr="0072319D" w:rsidRDefault="0072319D" w:rsidP="0072319D">
            <w:pPr>
              <w:jc w:val="both"/>
            </w:pPr>
            <w:r w:rsidRPr="0072319D">
              <w:rPr>
                <w:bCs/>
              </w:rPr>
              <w:t>Словарный диктант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29</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Имя прилагательное.</w:t>
            </w:r>
            <w:r w:rsidRPr="0072319D">
              <w:rPr>
                <w:rFonts w:ascii="Times New Roman" w:hAnsi="Times New Roman" w:cs="Times New Roman"/>
                <w:b w:val="0"/>
                <w:bCs w:val="0"/>
                <w:i w:val="0"/>
                <w:color w:val="auto"/>
              </w:rPr>
              <w:t>Взаимодиктант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
                <w:bCs/>
              </w:rPr>
            </w:pPr>
            <w:r w:rsidRPr="0072319D">
              <w:t>30-31</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bCs w:val="0"/>
                <w:i w:val="0"/>
                <w:color w:val="auto"/>
              </w:rPr>
              <w:t>РР Сочинение</w:t>
            </w:r>
            <w:r w:rsidRPr="0072319D">
              <w:rPr>
                <w:rFonts w:ascii="Times New Roman" w:hAnsi="Times New Roman" w:cs="Times New Roman"/>
                <w:b w:val="0"/>
                <w:i w:val="0"/>
                <w:color w:val="auto"/>
              </w:rPr>
              <w:t xml:space="preserve"> по картине А.А. Пластова «Летом»</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32</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r w:rsidRPr="0072319D">
              <w:t>Местоимение</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33</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 xml:space="preserve"> </w:t>
            </w:r>
            <w:r w:rsidRPr="0072319D">
              <w:rPr>
                <w:rFonts w:ascii="Times New Roman" w:hAnsi="Times New Roman" w:cs="Times New Roman"/>
                <w:b w:val="0"/>
                <w:bCs w:val="0"/>
                <w:i w:val="0"/>
                <w:color w:val="auto"/>
              </w:rPr>
              <w:t>РР Сочинение «Летние радости»</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8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
                <w:bCs/>
              </w:rPr>
            </w:pPr>
            <w:r w:rsidRPr="0072319D">
              <w:lastRenderedPageBreak/>
              <w:t>34</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bCs w:val="0"/>
                <w:i w:val="0"/>
                <w:color w:val="auto"/>
              </w:rPr>
              <w:t xml:space="preserve">Контрольный диктант по повторению. </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35</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Синтаксис . Пунктуация</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36</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Словосочетание.</w:t>
            </w:r>
            <w:r w:rsidR="005E6579">
              <w:rPr>
                <w:rFonts w:ascii="Times New Roman" w:hAnsi="Times New Roman" w:cs="Times New Roman"/>
                <w:b w:val="0"/>
                <w:i w:val="0"/>
                <w:color w:val="auto"/>
              </w:rPr>
              <w:t xml:space="preserve"> </w:t>
            </w:r>
            <w:r w:rsidRPr="0072319D">
              <w:rPr>
                <w:rFonts w:ascii="Times New Roman" w:hAnsi="Times New Roman" w:cs="Times New Roman"/>
                <w:b w:val="0"/>
                <w:i w:val="0"/>
                <w:color w:val="auto"/>
              </w:rPr>
              <w:t>Строение словосочетаний</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37</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Грамматическая связь в словосочетании</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38-39</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 xml:space="preserve">Разбор словосочетания. Виды словосочетаний. </w:t>
            </w:r>
            <w:r w:rsidRPr="0072319D">
              <w:rPr>
                <w:rFonts w:ascii="Times New Roman" w:hAnsi="Times New Roman" w:cs="Times New Roman"/>
                <w:b w:val="0"/>
                <w:bCs w:val="0"/>
                <w:i w:val="0"/>
                <w:color w:val="auto"/>
              </w:rPr>
              <w:t>Тест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40</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Предложение. Грамматическая основа.</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
              </w:rPr>
            </w:pPr>
            <w:r w:rsidRPr="0072319D">
              <w:t>41-42</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Р/Р Сжатое изложение. «Старый пень»</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43</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Виды предложений по цели высказывания .</w:t>
            </w:r>
          </w:p>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Вопросительные предложения.</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44</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Восклицательные предложения</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45</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Члены  предложения.</w:t>
            </w:r>
          </w:p>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 xml:space="preserve"> Главные члены предложения.Сказуемое </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46</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 xml:space="preserve"> Подлежащее</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47</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 xml:space="preserve">Тире между подлежащим и сказуемым. </w:t>
            </w:r>
            <w:r w:rsidRPr="0072319D">
              <w:rPr>
                <w:rFonts w:ascii="Times New Roman" w:hAnsi="Times New Roman" w:cs="Times New Roman"/>
                <w:b w:val="0"/>
                <w:bCs w:val="0"/>
                <w:i w:val="0"/>
                <w:color w:val="auto"/>
              </w:rPr>
              <w:t>Взаимодиктант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48</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 xml:space="preserve">Нераспространенные и распространенные предложения. </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49</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Второстепенные  члены предложения.</w:t>
            </w:r>
            <w:r>
              <w:rPr>
                <w:rFonts w:ascii="Times New Roman" w:hAnsi="Times New Roman" w:cs="Times New Roman"/>
                <w:b w:val="0"/>
                <w:i w:val="0"/>
                <w:color w:val="auto"/>
              </w:rPr>
              <w:t xml:space="preserve"> </w:t>
            </w:r>
            <w:r w:rsidRPr="0072319D">
              <w:rPr>
                <w:rFonts w:ascii="Times New Roman" w:hAnsi="Times New Roman" w:cs="Times New Roman"/>
                <w:b w:val="0"/>
                <w:i w:val="0"/>
                <w:color w:val="auto"/>
              </w:rPr>
              <w:t xml:space="preserve">Дополнение. </w:t>
            </w:r>
            <w:r w:rsidRPr="0072319D">
              <w:rPr>
                <w:rFonts w:ascii="Times New Roman" w:hAnsi="Times New Roman" w:cs="Times New Roman"/>
                <w:b w:val="0"/>
                <w:bCs w:val="0"/>
                <w:i w:val="0"/>
                <w:color w:val="auto"/>
              </w:rPr>
              <w:t xml:space="preserve"> </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22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
                <w:bCs/>
              </w:rPr>
            </w:pPr>
            <w:r w:rsidRPr="0072319D">
              <w:t>50-51</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rPr>
                <w:rFonts w:ascii="Times New Roman" w:hAnsi="Times New Roman" w:cs="Times New Roman"/>
                <w:b w:val="0"/>
                <w:i w:val="0"/>
                <w:color w:val="auto"/>
              </w:rPr>
            </w:pPr>
            <w:r w:rsidRPr="0072319D">
              <w:rPr>
                <w:rFonts w:ascii="Times New Roman" w:hAnsi="Times New Roman" w:cs="Times New Roman"/>
                <w:b w:val="0"/>
                <w:i w:val="0"/>
                <w:color w:val="auto"/>
              </w:rPr>
              <w:t xml:space="preserve">Определение. </w:t>
            </w:r>
            <w:r w:rsidRPr="0072319D">
              <w:rPr>
                <w:rFonts w:ascii="Times New Roman" w:hAnsi="Times New Roman" w:cs="Times New Roman"/>
                <w:b w:val="0"/>
                <w:bCs w:val="0"/>
                <w:i w:val="0"/>
                <w:color w:val="auto"/>
              </w:rPr>
              <w:t>Сочинение по заданному началу.</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477"/>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52</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r w:rsidRPr="0072319D">
              <w:t>Обстоятельство.</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477"/>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53</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r w:rsidRPr="0072319D">
              <w:t>Главные и второстепенные члены предложения</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477"/>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54</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Знаки препинания в предложениях с однородными членами.</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477"/>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55</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Предложения с однородными членами.Диктант «Проверяю себя»</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477"/>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56</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Обобщающие слова при однородных членах. Графический диктант.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477"/>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57</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Предложения с обращениями</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477"/>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
              </w:rPr>
            </w:pPr>
            <w:r w:rsidRPr="0072319D">
              <w:t>58</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Р/Р Письмо</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477"/>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59</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Синтаксический разбор предложения</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60-61</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РР Функционально-смысловые типы речи.</w:t>
            </w:r>
          </w:p>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 xml:space="preserve"> </w:t>
            </w:r>
            <w:r w:rsidRPr="0072319D">
              <w:rPr>
                <w:rFonts w:ascii="Times New Roman" w:hAnsi="Times New Roman" w:cs="Times New Roman"/>
                <w:b w:val="0"/>
                <w:bCs w:val="0"/>
                <w:i w:val="0"/>
                <w:color w:val="auto"/>
              </w:rPr>
              <w:t>Анализ текстов.</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62</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Предложения с вводными словами</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63-64</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 xml:space="preserve">Простые и сложные предложения. </w:t>
            </w:r>
            <w:r w:rsidRPr="0072319D">
              <w:rPr>
                <w:rFonts w:ascii="Times New Roman" w:hAnsi="Times New Roman" w:cs="Times New Roman"/>
                <w:b w:val="0"/>
                <w:bCs w:val="0"/>
                <w:i w:val="0"/>
                <w:color w:val="auto"/>
              </w:rPr>
              <w:t>Тест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65</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Синтаксический разбор сложного предложения</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66-67</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 xml:space="preserve">Прямая и косвенная речь. </w:t>
            </w:r>
            <w:r w:rsidRPr="0072319D">
              <w:rPr>
                <w:rFonts w:ascii="Times New Roman" w:hAnsi="Times New Roman" w:cs="Times New Roman"/>
                <w:b w:val="0"/>
                <w:bCs w:val="0"/>
                <w:i w:val="0"/>
                <w:color w:val="auto"/>
              </w:rPr>
              <w:t>Графический диктант.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547"/>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Cs/>
              </w:rPr>
            </w:pPr>
            <w:r w:rsidRPr="0072319D">
              <w:t>68</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bCs w:val="0"/>
                <w:i w:val="0"/>
                <w:color w:val="auto"/>
              </w:rPr>
              <w:t>Диалог</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69</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pStyle w:val="4"/>
              <w:keepLines w:val="0"/>
              <w:numPr>
                <w:ilvl w:val="3"/>
                <w:numId w:val="22"/>
              </w:numPr>
              <w:suppressAutoHyphens/>
              <w:spacing w:before="0"/>
              <w:ind w:left="-28" w:firstLine="28"/>
              <w:jc w:val="both"/>
              <w:rPr>
                <w:rFonts w:ascii="Times New Roman" w:hAnsi="Times New Roman" w:cs="Times New Roman"/>
                <w:b w:val="0"/>
                <w:bCs w:val="0"/>
                <w:i w:val="0"/>
                <w:color w:val="auto"/>
              </w:rPr>
            </w:pPr>
            <w:r w:rsidRPr="0072319D">
              <w:rPr>
                <w:rFonts w:ascii="Times New Roman" w:hAnsi="Times New Roman" w:cs="Times New Roman"/>
                <w:b w:val="0"/>
                <w:i w:val="0"/>
                <w:color w:val="auto"/>
              </w:rPr>
              <w:t>Синтаксис и пунктуация</w:t>
            </w:r>
            <w:r>
              <w:rPr>
                <w:rFonts w:ascii="Times New Roman" w:hAnsi="Times New Roman" w:cs="Times New Roman"/>
                <w:b w:val="0"/>
                <w:bCs w:val="0"/>
                <w:i w:val="0"/>
                <w:color w:val="auto"/>
              </w:rPr>
              <w:t xml:space="preserve">. Комплексный анализ </w:t>
            </w:r>
            <w:r w:rsidRPr="0072319D">
              <w:rPr>
                <w:rFonts w:ascii="Times New Roman" w:hAnsi="Times New Roman" w:cs="Times New Roman"/>
                <w:b w:val="0"/>
                <w:bCs w:val="0"/>
                <w:i w:val="0"/>
                <w:color w:val="auto"/>
              </w:rPr>
              <w:t>текста.</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
                <w:bCs/>
              </w:rPr>
            </w:pPr>
            <w:r w:rsidRPr="0072319D">
              <w:t>70</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bCs w:val="0"/>
                <w:i w:val="0"/>
                <w:color w:val="auto"/>
              </w:rPr>
              <w:t>Контрольный тест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
                <w:bCs/>
              </w:rPr>
            </w:pPr>
            <w:r w:rsidRPr="0072319D">
              <w:lastRenderedPageBreak/>
              <w:t>71</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bCs w:val="0"/>
                <w:i w:val="0"/>
                <w:color w:val="auto"/>
              </w:rPr>
              <w:t>РР Выборочное изложение</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72</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Фонетика — наука о звуках.</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73</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sidRPr="0072319D">
              <w:rPr>
                <w:rFonts w:ascii="Times New Roman" w:hAnsi="Times New Roman" w:cs="Times New Roman"/>
                <w:b w:val="0"/>
                <w:i w:val="0"/>
                <w:color w:val="auto"/>
              </w:rPr>
              <w:t>Гласные звуки.</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74</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Согласные звуки</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75</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4"/>
              <w:keepLines w:val="0"/>
              <w:numPr>
                <w:ilvl w:val="3"/>
                <w:numId w:val="22"/>
              </w:numPr>
              <w:suppressAutoHyphens/>
              <w:spacing w:before="0"/>
              <w:jc w:val="both"/>
              <w:rPr>
                <w:rFonts w:ascii="Times New Roman" w:hAnsi="Times New Roman" w:cs="Times New Roman"/>
                <w:b w:val="0"/>
                <w:i w:val="0"/>
                <w:color w:val="auto"/>
              </w:rPr>
            </w:pPr>
            <w:r>
              <w:rPr>
                <w:rFonts w:ascii="Times New Roman" w:hAnsi="Times New Roman" w:cs="Times New Roman"/>
                <w:b w:val="0"/>
                <w:i w:val="0"/>
                <w:color w:val="auto"/>
              </w:rPr>
              <w:t>Из</w:t>
            </w:r>
            <w:r w:rsidRPr="0072319D">
              <w:rPr>
                <w:rFonts w:ascii="Times New Roman" w:hAnsi="Times New Roman" w:cs="Times New Roman"/>
                <w:b w:val="0"/>
                <w:i w:val="0"/>
                <w:color w:val="auto"/>
              </w:rPr>
              <w:t>менение звуков в потоке речи</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76</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 xml:space="preserve"> Согласные твердые и мягкие.</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77-78</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 xml:space="preserve">Р/Р Повествование. </w:t>
            </w:r>
            <w:r w:rsidRPr="0072319D">
              <w:rPr>
                <w:bCs/>
              </w:rPr>
              <w:t>Анализ текста</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79</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Согласные звуки звонкие и глухие.</w:t>
            </w:r>
          </w:p>
          <w:p w:rsidR="0072319D" w:rsidRPr="0072319D" w:rsidRDefault="0072319D" w:rsidP="0072319D">
            <w:pPr>
              <w:jc w:val="both"/>
            </w:pPr>
            <w:r w:rsidRPr="0072319D">
              <w:t xml:space="preserve"> </w:t>
            </w:r>
            <w:r w:rsidRPr="0072319D">
              <w:rPr>
                <w:bCs/>
              </w:rPr>
              <w:t>Словарный диктант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80</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Графика. Алфавит.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
                <w:bCs/>
              </w:rPr>
            </w:pPr>
            <w:r w:rsidRPr="0072319D">
              <w:t>81</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rPr>
                <w:bCs/>
              </w:rPr>
              <w:t>Р.Р. Сочинение. Описание предмета</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82-83</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Обозначение мягкости согласных с помощью мягкого знака.</w:t>
            </w:r>
            <w:r>
              <w:t xml:space="preserve"> </w:t>
            </w:r>
            <w:r w:rsidRPr="0072319D">
              <w:rPr>
                <w:bCs/>
              </w:rPr>
              <w:t>Словарный диктант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84</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Cs/>
              </w:rPr>
            </w:pPr>
            <w:r w:rsidRPr="0072319D">
              <w:t xml:space="preserve"> Двойная роль букв ё, е, ю, я.</w:t>
            </w:r>
          </w:p>
          <w:p w:rsidR="0072319D" w:rsidRPr="0072319D" w:rsidRDefault="0072319D" w:rsidP="0072319D">
            <w:pPr>
              <w:jc w:val="both"/>
            </w:pPr>
            <w:r w:rsidRPr="0072319D">
              <w:rPr>
                <w:bCs/>
              </w:rPr>
              <w:t xml:space="preserve"> Распределительный диктант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85-86</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 xml:space="preserve">Орфоэпия. Слог. Ударение. </w:t>
            </w:r>
            <w:r w:rsidRPr="0072319D">
              <w:rPr>
                <w:bCs/>
              </w:rPr>
              <w:t>Аргументированный ответ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87</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Фонетический разбор слова. Звукопись.</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89</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Повторение по теме «Фонетика. Орфоэпия. Графика»</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
                <w:bCs/>
              </w:rPr>
            </w:pPr>
            <w:r w:rsidRPr="0072319D">
              <w:t>90-91</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rPr>
                <w:bCs/>
              </w:rPr>
              <w:t>Контрольная  работа по теме. Тест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
                <w:bCs/>
              </w:rPr>
            </w:pPr>
            <w:r w:rsidRPr="0072319D">
              <w:t>92-93</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rPr>
                <w:bCs/>
              </w:rPr>
              <w:t>Р/Р Сочинение по картине Ф. Толстого «Цветы, фрукты, птица»</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r w:rsidRPr="0072319D">
              <w:t>94</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 xml:space="preserve">Слово и его лексическое значение. </w:t>
            </w:r>
          </w:p>
          <w:p w:rsidR="0072319D" w:rsidRPr="0072319D" w:rsidRDefault="0072319D" w:rsidP="0072319D">
            <w:pPr>
              <w:jc w:val="both"/>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r w:rsidRPr="0072319D">
              <w:t>95</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Словари</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r w:rsidRPr="0072319D">
              <w:t>96</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Однозначные и многозначные слова.</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r w:rsidRPr="0072319D">
              <w:t>97</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ind w:left="360" w:hanging="360"/>
              <w:jc w:val="both"/>
            </w:pPr>
            <w:r w:rsidRPr="0072319D">
              <w:t>Прямое и переносное значение слова.</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ind w:left="360" w:hanging="360"/>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ind w:left="360" w:hanging="360"/>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r w:rsidRPr="0072319D">
              <w:t>98</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ind w:left="360" w:hanging="360"/>
              <w:jc w:val="both"/>
            </w:pPr>
            <w:r w:rsidRPr="0072319D">
              <w:t>Омонимы.</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ind w:left="360" w:hanging="360"/>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ind w:left="360" w:hanging="360"/>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r w:rsidRPr="0072319D">
              <w:t>99-100</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ind w:left="360" w:hanging="360"/>
              <w:jc w:val="both"/>
            </w:pPr>
            <w:r w:rsidRPr="0072319D">
              <w:t xml:space="preserve">Синонимы. </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ind w:left="360" w:hanging="360"/>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ind w:left="360" w:hanging="360"/>
              <w:jc w:val="center"/>
            </w:pPr>
          </w:p>
        </w:tc>
      </w:tr>
      <w:tr w:rsidR="0072319D" w:rsidRPr="0072319D" w:rsidTr="0072319D">
        <w:trPr>
          <w:cantSplit/>
          <w:trHeight w:val="426"/>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rPr>
                <w:b/>
                <w:bCs/>
              </w:rPr>
            </w:pPr>
            <w:r w:rsidRPr="0072319D">
              <w:t>101-102</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ind w:left="360" w:hanging="360"/>
              <w:jc w:val="both"/>
            </w:pPr>
            <w:r w:rsidRPr="0072319D">
              <w:rPr>
                <w:bCs/>
              </w:rPr>
              <w:t>Р/Р Сочинение-описание по картине И.Э. Грабаря «Февральская лазурь»</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ind w:left="360" w:hanging="360"/>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ind w:left="360" w:hanging="360"/>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r w:rsidRPr="0072319D">
              <w:t>103</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ind w:left="360" w:hanging="360"/>
              <w:jc w:val="both"/>
            </w:pPr>
            <w:r w:rsidRPr="0072319D">
              <w:t>Антонимы.</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ind w:left="360" w:hanging="360"/>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ind w:left="360" w:hanging="360"/>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
                <w:bCs/>
              </w:rPr>
            </w:pPr>
            <w:r w:rsidRPr="0072319D">
              <w:t>104-105</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rPr>
                <w:bCs/>
              </w:rPr>
              <w:t>Контрольная работа по разделу «Лексикология»</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ind w:left="360" w:hanging="360"/>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ind w:left="360" w:hanging="360"/>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
                <w:bCs/>
              </w:rPr>
            </w:pPr>
            <w:r w:rsidRPr="0072319D">
              <w:t>106-107</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ind w:left="360" w:hanging="360"/>
              <w:jc w:val="both"/>
            </w:pPr>
            <w:r w:rsidRPr="0072319D">
              <w:rPr>
                <w:bCs/>
              </w:rPr>
              <w:t>Р/Р Изложение «Первый снег»</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ind w:left="360" w:hanging="360"/>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ind w:left="360" w:hanging="360"/>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108</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 xml:space="preserve"> Морфема – наименьшая  значимая часть слова. </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109</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Cs/>
              </w:rPr>
            </w:pPr>
            <w:r w:rsidRPr="0072319D">
              <w:t>Изменение и образование слов.</w:t>
            </w:r>
          </w:p>
          <w:p w:rsidR="0072319D" w:rsidRPr="0072319D" w:rsidRDefault="0072319D" w:rsidP="0072319D">
            <w:pPr>
              <w:jc w:val="both"/>
            </w:pPr>
            <w:r w:rsidRPr="0072319D">
              <w:rPr>
                <w:bCs/>
              </w:rPr>
              <w:t>Распределительный диктант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110</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Окончание и основа слова</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111</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Корень слова.</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
                <w:bCs/>
              </w:rPr>
            </w:pPr>
            <w:r w:rsidRPr="0072319D">
              <w:t>112</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rPr>
                <w:bCs/>
              </w:rPr>
              <w:t>Р/Р сочинение- рассуждение</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113-114</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Суффикс.</w:t>
            </w:r>
          </w:p>
          <w:p w:rsidR="0072319D" w:rsidRPr="0072319D" w:rsidRDefault="0072319D" w:rsidP="0072319D">
            <w:pPr>
              <w:jc w:val="both"/>
            </w:pPr>
            <w:r w:rsidRPr="0072319D">
              <w:t>Работа со словообразовательным словарём</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115</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Приставка. Работа с орфографическим словарём</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116</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Морфемные словари русского языка</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
                <w:bCs/>
              </w:rPr>
            </w:pPr>
            <w:r w:rsidRPr="0072319D">
              <w:lastRenderedPageBreak/>
              <w:t>117-118</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rPr>
                <w:bCs/>
              </w:rPr>
              <w:t>Р/Р Выборочное изложение</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119</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Чередование звуков</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120</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 xml:space="preserve">Беглые гласные.  </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5E6579" w:rsidP="0072319D">
            <w:pPr>
              <w:jc w:val="center"/>
            </w:pPr>
            <w:r>
              <w:t>Урок 1</w:t>
            </w: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121</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Варианты морфем.</w:t>
            </w:r>
            <w:r w:rsidRPr="0072319D">
              <w:rPr>
                <w:bCs/>
              </w:rPr>
              <w:t xml:space="preserve"> Распределительный диктант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122</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Морфемный разбор слова.</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123-124</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Cs/>
              </w:rPr>
            </w:pPr>
            <w:r w:rsidRPr="0072319D">
              <w:t>Правописание гласных и согласных в приставках.</w:t>
            </w:r>
          </w:p>
          <w:p w:rsidR="0072319D" w:rsidRPr="0072319D" w:rsidRDefault="0072319D" w:rsidP="0072319D">
            <w:pPr>
              <w:jc w:val="both"/>
            </w:pPr>
            <w:r w:rsidRPr="0072319D">
              <w:rPr>
                <w:bCs/>
              </w:rPr>
              <w:t>Словарный диктант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125-126</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 xml:space="preserve">Буквы </w:t>
            </w:r>
            <w:r w:rsidRPr="0072319D">
              <w:rPr>
                <w:bCs/>
              </w:rPr>
              <w:t>з</w:t>
            </w:r>
            <w:r w:rsidRPr="0072319D">
              <w:t xml:space="preserve"> и </w:t>
            </w:r>
            <w:r w:rsidRPr="0072319D">
              <w:rPr>
                <w:bCs/>
              </w:rPr>
              <w:t>с</w:t>
            </w:r>
            <w:r w:rsidRPr="0072319D">
              <w:t xml:space="preserve"> на конце приставок.</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127</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 xml:space="preserve">Буквы </w:t>
            </w:r>
            <w:r w:rsidRPr="0072319D">
              <w:rPr>
                <w:bCs/>
              </w:rPr>
              <w:t xml:space="preserve"> о – а</w:t>
            </w:r>
            <w:r w:rsidRPr="0072319D">
              <w:t xml:space="preserve"> в корнях   –лаг- – -лож- . </w:t>
            </w:r>
            <w:r w:rsidRPr="0072319D">
              <w:rPr>
                <w:bCs/>
              </w:rPr>
              <w:t>Предупредительный диктант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128</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 xml:space="preserve">Буквы </w:t>
            </w:r>
            <w:r w:rsidRPr="0072319D">
              <w:rPr>
                <w:bCs/>
              </w:rPr>
              <w:t xml:space="preserve"> о – а</w:t>
            </w:r>
            <w:r w:rsidRPr="0072319D">
              <w:t xml:space="preserve"> в корнях  -раст- - -рос-.</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129-130</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Cs/>
              </w:rPr>
            </w:pPr>
            <w:r w:rsidRPr="0072319D">
              <w:t xml:space="preserve">Буквы  </w:t>
            </w:r>
            <w:r w:rsidRPr="0072319D">
              <w:rPr>
                <w:bCs/>
              </w:rPr>
              <w:t xml:space="preserve">ё – о </w:t>
            </w:r>
            <w:r w:rsidRPr="0072319D">
              <w:t>после шипящих в корне.</w:t>
            </w:r>
          </w:p>
          <w:p w:rsidR="0072319D" w:rsidRPr="0072319D" w:rsidRDefault="0072319D" w:rsidP="0072319D">
            <w:pPr>
              <w:jc w:val="both"/>
            </w:pPr>
            <w:r w:rsidRPr="0072319D">
              <w:rPr>
                <w:bCs/>
              </w:rPr>
              <w:t>Распределительный диктант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131</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 xml:space="preserve">Буквы </w:t>
            </w:r>
            <w:r w:rsidRPr="0072319D">
              <w:rPr>
                <w:bCs/>
              </w:rPr>
              <w:t xml:space="preserve"> и – ы</w:t>
            </w:r>
            <w:r w:rsidRPr="0072319D">
              <w:t xml:space="preserve"> после </w:t>
            </w:r>
            <w:r w:rsidRPr="0072319D">
              <w:rPr>
                <w:bCs/>
              </w:rPr>
              <w:t>ц</w:t>
            </w:r>
            <w:r w:rsidRPr="0072319D">
              <w:t>.</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132</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Обобщение материала по разделу «Морфемика»</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
                <w:bCs/>
              </w:rPr>
            </w:pPr>
            <w:r w:rsidRPr="0072319D">
              <w:t>133</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rPr>
                <w:bCs/>
              </w:rPr>
              <w:t>Р/Р Сочинение «Описание поэтических предметов»</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
                <w:bCs/>
              </w:rPr>
            </w:pPr>
            <w:r w:rsidRPr="0072319D">
              <w:t>134</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rPr>
                <w:bCs/>
              </w:rPr>
              <w:t>РРСочинеие по картине П.П. Кончаловского «Сирень в корзине»</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02"/>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135-136</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Контрольная работа. Комплексный анализ текста</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
                <w:bCs/>
              </w:rPr>
            </w:pPr>
            <w:r w:rsidRPr="0072319D">
              <w:t>137</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Cs/>
              </w:rPr>
            </w:pPr>
            <w:r w:rsidRPr="0072319D">
              <w:rPr>
                <w:bCs/>
              </w:rPr>
              <w:t xml:space="preserve"> РР Способы и средства связи предложений в тексте</w:t>
            </w:r>
          </w:p>
          <w:p w:rsidR="0072319D" w:rsidRPr="0072319D" w:rsidRDefault="0072319D" w:rsidP="0072319D">
            <w:pPr>
              <w:jc w:val="both"/>
            </w:pPr>
            <w:r w:rsidRPr="0072319D">
              <w:rPr>
                <w:bCs/>
              </w:rPr>
              <w:t>Анализ текста</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138</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Морфология как раздел грамматики.</w:t>
            </w:r>
          </w:p>
          <w:p w:rsidR="0072319D" w:rsidRPr="0072319D" w:rsidRDefault="0072319D" w:rsidP="0072319D">
            <w:pPr>
              <w:jc w:val="both"/>
            </w:pPr>
            <w:r w:rsidRPr="0072319D">
              <w:t xml:space="preserve"> </w:t>
            </w:r>
            <w:r w:rsidRPr="0072319D">
              <w:rPr>
                <w:bCs/>
              </w:rPr>
              <w:t>Словарный диктант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139</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Самостоятельные и служебные части речи. Имя существительное как часть речи.</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snapToGrid w:val="0"/>
              <w:jc w:val="both"/>
            </w:pP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pStyle w:val="af3"/>
              <w:snapToGrid w:val="0"/>
              <w:jc w:val="center"/>
              <w:rPr>
                <w:bCs/>
              </w:rPr>
            </w:pPr>
            <w:r w:rsidRPr="0072319D">
              <w:rPr>
                <w:bCs/>
              </w:rPr>
              <w:t>Имя существительное</w:t>
            </w:r>
            <w:r>
              <w:rPr>
                <w:bCs/>
              </w:rPr>
              <w:t xml:space="preserve"> - </w:t>
            </w:r>
            <w:r w:rsidRPr="0072319D">
              <w:rPr>
                <w:bCs/>
              </w:rPr>
              <w:t>24 ч</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snapToGrid w:val="0"/>
              <w:jc w:val="center"/>
            </w:pP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snapToGrid w:val="0"/>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140</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Имя существительное как часть речи.</w:t>
            </w:r>
          </w:p>
          <w:p w:rsidR="0072319D" w:rsidRPr="0072319D" w:rsidRDefault="0072319D" w:rsidP="0072319D">
            <w:pPr>
              <w:jc w:val="both"/>
            </w:pPr>
            <w:r w:rsidRPr="0072319D">
              <w:t xml:space="preserve"> </w:t>
            </w:r>
            <w:r w:rsidRPr="0072319D">
              <w:rPr>
                <w:bCs/>
              </w:rPr>
              <w:t>РРСочинение- миниатюра «Подарок»</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
                <w:bCs/>
              </w:rPr>
            </w:pPr>
            <w:r w:rsidRPr="0072319D">
              <w:t>141-142</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rPr>
                <w:bCs/>
              </w:rPr>
              <w:t>Р/Р Доказательства в рассуждении.</w:t>
            </w:r>
          </w:p>
          <w:p w:rsidR="0072319D" w:rsidRPr="0072319D" w:rsidRDefault="0072319D" w:rsidP="0072319D">
            <w:pPr>
              <w:jc w:val="both"/>
            </w:pPr>
            <w:r w:rsidRPr="0072319D">
              <w:t xml:space="preserve"> </w:t>
            </w:r>
            <w:r w:rsidRPr="0072319D">
              <w:rPr>
                <w:bCs/>
              </w:rPr>
              <w:t>Сочинение-рассуждение</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143</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Имена существительные одушевленные и неодушевленные.</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144</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Имена существительные собственные и нарицательные.</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145</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Морфологический разбор имен существительных</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
                <w:bCs/>
              </w:rPr>
            </w:pPr>
            <w:r w:rsidRPr="0072319D">
              <w:t>146</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rPr>
                <w:bCs/>
              </w:rPr>
              <w:t xml:space="preserve">РР Сжатое изложение  </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147</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 xml:space="preserve">Род имен существительных. </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148</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Имена существительные, которые имеют форму только множественного числа.</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583"/>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149</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Имена существительные, которые имеют форму только единственного числа..</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521"/>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150</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 xml:space="preserve">Три склонения существительных. </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151</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 xml:space="preserve">Падеж имен существительных. </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152</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Существительные на –ия, -ий, -ие.</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153</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Правописание гласных в падежных окончаниях существительных в единственном числе.</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
                <w:bCs/>
              </w:rPr>
            </w:pPr>
            <w:r w:rsidRPr="0072319D">
              <w:t>154</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rPr>
                <w:bCs/>
              </w:rPr>
              <w:t>РР Изложение с элементами описания</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lastRenderedPageBreak/>
              <w:t>155</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-Е,-И в окончаниях существительных</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156</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2"/>
              <w:keepLines w:val="0"/>
              <w:numPr>
                <w:ilvl w:val="1"/>
                <w:numId w:val="22"/>
              </w:numPr>
              <w:suppressAutoHyphens/>
              <w:spacing w:before="0"/>
              <w:jc w:val="both"/>
              <w:rPr>
                <w:rFonts w:ascii="Times New Roman" w:hAnsi="Times New Roman" w:cs="Times New Roman"/>
                <w:b w:val="0"/>
                <w:color w:val="auto"/>
                <w:sz w:val="24"/>
                <w:szCs w:val="24"/>
              </w:rPr>
            </w:pPr>
            <w:r w:rsidRPr="0072319D">
              <w:rPr>
                <w:rFonts w:ascii="Times New Roman" w:hAnsi="Times New Roman" w:cs="Times New Roman"/>
                <w:b w:val="0"/>
                <w:color w:val="auto"/>
                <w:sz w:val="24"/>
                <w:szCs w:val="24"/>
              </w:rPr>
              <w:t xml:space="preserve">Контрольный диктант </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157</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2"/>
              <w:keepLines w:val="0"/>
              <w:numPr>
                <w:ilvl w:val="1"/>
                <w:numId w:val="22"/>
              </w:numPr>
              <w:suppressAutoHyphens/>
              <w:spacing w:before="0"/>
              <w:jc w:val="both"/>
              <w:rPr>
                <w:rFonts w:ascii="Times New Roman" w:hAnsi="Times New Roman" w:cs="Times New Roman"/>
                <w:b w:val="0"/>
                <w:color w:val="auto"/>
                <w:sz w:val="24"/>
                <w:szCs w:val="24"/>
              </w:rPr>
            </w:pPr>
            <w:r w:rsidRPr="0072319D">
              <w:rPr>
                <w:rFonts w:ascii="Times New Roman" w:hAnsi="Times New Roman" w:cs="Times New Roman"/>
                <w:b w:val="0"/>
                <w:color w:val="auto"/>
                <w:sz w:val="24"/>
                <w:szCs w:val="24"/>
              </w:rPr>
              <w:t>Анализ контрольного диктанта</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158</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2"/>
              <w:keepLines w:val="0"/>
              <w:numPr>
                <w:ilvl w:val="1"/>
                <w:numId w:val="22"/>
              </w:numPr>
              <w:suppressAutoHyphens/>
              <w:spacing w:before="0"/>
              <w:jc w:val="both"/>
              <w:rPr>
                <w:rFonts w:ascii="Times New Roman" w:hAnsi="Times New Roman" w:cs="Times New Roman"/>
                <w:b w:val="0"/>
                <w:color w:val="auto"/>
                <w:sz w:val="24"/>
                <w:szCs w:val="24"/>
              </w:rPr>
            </w:pPr>
            <w:r w:rsidRPr="0072319D">
              <w:rPr>
                <w:rFonts w:ascii="Times New Roman" w:hAnsi="Times New Roman" w:cs="Times New Roman"/>
                <w:b w:val="0"/>
                <w:color w:val="auto"/>
                <w:sz w:val="24"/>
                <w:szCs w:val="24"/>
              </w:rPr>
              <w:t>Множественной число имён существительных. Работа с толковым словарём.</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159</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Правописание  о-е после шипящих и ц в окончаниях существительных.</w:t>
            </w:r>
            <w:r w:rsidRPr="0072319D">
              <w:rPr>
                <w:bCs/>
              </w:rPr>
              <w:t>Словарный диктант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160</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 xml:space="preserve">Правописание  о-е после шипящих и ц   существительных. </w:t>
            </w:r>
            <w:r w:rsidRPr="0072319D">
              <w:rPr>
                <w:bCs/>
              </w:rPr>
              <w:t>Выборочный диктант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161-162</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 xml:space="preserve">Систематизация и обобщение знаний по теме «Имя существительное». </w:t>
            </w:r>
            <w:r w:rsidRPr="0072319D">
              <w:rPr>
                <w:bCs/>
              </w:rPr>
              <w:t>Анализ текста</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163</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086D94">
            <w:pPr>
              <w:pStyle w:val="2"/>
              <w:keepLines w:val="0"/>
              <w:numPr>
                <w:ilvl w:val="1"/>
                <w:numId w:val="22"/>
              </w:numPr>
              <w:suppressAutoHyphens/>
              <w:spacing w:before="0"/>
              <w:jc w:val="both"/>
              <w:rPr>
                <w:rFonts w:ascii="Times New Roman" w:hAnsi="Times New Roman" w:cs="Times New Roman"/>
                <w:b w:val="0"/>
                <w:color w:val="auto"/>
                <w:sz w:val="24"/>
                <w:szCs w:val="24"/>
              </w:rPr>
            </w:pPr>
            <w:r w:rsidRPr="0072319D">
              <w:rPr>
                <w:rFonts w:ascii="Times New Roman" w:hAnsi="Times New Roman" w:cs="Times New Roman"/>
                <w:b w:val="0"/>
                <w:color w:val="auto"/>
                <w:sz w:val="24"/>
                <w:szCs w:val="24"/>
              </w:rPr>
              <w:t>Контрольная работа по теме  «Имя существительное»</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521"/>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snapToGrid w:val="0"/>
              <w:jc w:val="both"/>
            </w:pP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rPr>
                <w:bCs/>
              </w:rPr>
            </w:pPr>
            <w:r w:rsidRPr="0072319D">
              <w:rPr>
                <w:bCs/>
              </w:rPr>
              <w:t>Имя прилагательное</w:t>
            </w:r>
            <w:r>
              <w:rPr>
                <w:bCs/>
              </w:rPr>
              <w:t xml:space="preserve"> - </w:t>
            </w:r>
            <w:r w:rsidRPr="0072319D">
              <w:rPr>
                <w:bCs/>
              </w:rPr>
              <w:t>15 ч</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snapToGrid w:val="0"/>
              <w:jc w:val="center"/>
              <w:rPr>
                <w:b/>
                <w:bCs/>
              </w:rPr>
            </w:pPr>
          </w:p>
          <w:p w:rsidR="0072319D" w:rsidRPr="0072319D" w:rsidRDefault="0072319D" w:rsidP="0072319D">
            <w:pPr>
              <w:jc w:val="center"/>
              <w:rPr>
                <w:b/>
                <w:bCs/>
              </w:rPr>
            </w:pP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snapToGrid w:val="0"/>
              <w:jc w:val="center"/>
              <w:rPr>
                <w:b/>
                <w:bCs/>
              </w:rPr>
            </w:pPr>
          </w:p>
        </w:tc>
      </w:tr>
      <w:tr w:rsidR="0072319D" w:rsidRPr="0072319D" w:rsidTr="0072319D">
        <w:trPr>
          <w:cantSplit/>
          <w:trHeight w:val="395"/>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164-165</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Имя прилагательное как часть речи.</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95"/>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166-167</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Правописание гласных в падежных окончаниях прилагательных.</w:t>
            </w:r>
            <w:r w:rsidRPr="0072319D">
              <w:rPr>
                <w:bCs/>
              </w:rPr>
              <w:t>.</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95"/>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168</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Буквы О-Ё после шипящих в окончаниях прилагательных</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95"/>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
                <w:bCs/>
              </w:rPr>
            </w:pPr>
            <w:r w:rsidRPr="0072319D">
              <w:t>169-170</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Cs/>
              </w:rPr>
            </w:pPr>
            <w:r w:rsidRPr="0072319D">
              <w:rPr>
                <w:bCs/>
              </w:rPr>
              <w:t>Словарный диктант.</w:t>
            </w:r>
          </w:p>
          <w:p w:rsidR="0072319D" w:rsidRPr="0072319D" w:rsidRDefault="0072319D" w:rsidP="0072319D">
            <w:pPr>
              <w:jc w:val="both"/>
            </w:pPr>
            <w:r>
              <w:rPr>
                <w:bCs/>
              </w:rPr>
              <w:t xml:space="preserve">РР Изложение. « </w:t>
            </w:r>
            <w:r w:rsidRPr="0072319D">
              <w:rPr>
                <w:bCs/>
              </w:rPr>
              <w:t>Ю-ю»</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 xml:space="preserve">2 </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95"/>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171</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Прилагательные полные и краткие.</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95"/>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172</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Морфологический разбор имени прилагательного.Прилагательные полные и краткие с основой на шипящую.</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95"/>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
              </w:rPr>
            </w:pPr>
            <w:r w:rsidRPr="0072319D">
              <w:t>173</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 xml:space="preserve">Р/Р  </w:t>
            </w:r>
            <w:r w:rsidRPr="0072319D">
              <w:rPr>
                <w:bCs/>
              </w:rPr>
              <w:t>Подготовка к сочинению-описанию животного на основе личных впечатлений</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95"/>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174-175</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Обобщение по теме «Имя прилагательное»</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95"/>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176</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Контрольная работа по теме имя прилагательное</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95"/>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177</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Анализ контрольной работы</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95"/>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178-179</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Глагол как часть речи. Повторение изученного о глаголе.</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395"/>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180</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Не с глаголами</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Height w:val="90"/>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
                <w:bCs/>
              </w:rPr>
            </w:pPr>
            <w:r w:rsidRPr="0072319D">
              <w:t>181</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rPr>
                <w:bCs/>
              </w:rPr>
              <w:t>РР Рассказ</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182</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 xml:space="preserve">Неопределенная форма глагола. </w:t>
            </w:r>
            <w:r w:rsidRPr="0072319D">
              <w:rPr>
                <w:bCs/>
              </w:rPr>
              <w:t>Инструкция</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183</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Cs/>
              </w:rPr>
            </w:pPr>
            <w:r w:rsidRPr="0072319D">
              <w:t>Правописание  -тся и -ться в глаголах.</w:t>
            </w:r>
          </w:p>
          <w:p w:rsidR="0072319D" w:rsidRPr="0072319D" w:rsidRDefault="0072319D" w:rsidP="0072319D">
            <w:pPr>
              <w:jc w:val="both"/>
            </w:pPr>
            <w:r w:rsidRPr="0072319D">
              <w:rPr>
                <w:bCs/>
              </w:rPr>
              <w:t>Распределительный диктант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184</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 xml:space="preserve">Виды глагола. </w:t>
            </w:r>
            <w:r w:rsidRPr="0072319D">
              <w:rPr>
                <w:bCs/>
              </w:rPr>
              <w:t>Комментированное письмо</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185</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r w:rsidRPr="0072319D">
              <w:t>Контрольный диктант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186</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r w:rsidRPr="0072319D">
              <w:t>Видовые пары</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187</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Cs/>
              </w:rPr>
            </w:pPr>
            <w:r w:rsidRPr="0072319D">
              <w:t xml:space="preserve">Буквы </w:t>
            </w:r>
            <w:r w:rsidRPr="0072319D">
              <w:rPr>
                <w:bCs/>
              </w:rPr>
              <w:t xml:space="preserve">е – и </w:t>
            </w:r>
            <w:r w:rsidRPr="0072319D">
              <w:t xml:space="preserve">в корнях  с чередованием. </w:t>
            </w:r>
          </w:p>
          <w:p w:rsidR="0072319D" w:rsidRPr="0072319D" w:rsidRDefault="0072319D" w:rsidP="0072319D">
            <w:pPr>
              <w:jc w:val="both"/>
            </w:pPr>
            <w:r w:rsidRPr="0072319D">
              <w:rPr>
                <w:bCs/>
              </w:rPr>
              <w:t>Объяснительный диктант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rPr>
                <w:b/>
                <w:bCs/>
              </w:rPr>
            </w:pPr>
            <w:r w:rsidRPr="0072319D">
              <w:t>188</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rPr>
                <w:bCs/>
              </w:rPr>
              <w:t>РР</w:t>
            </w:r>
            <w:r w:rsidRPr="0072319D">
              <w:t xml:space="preserve"> </w:t>
            </w:r>
            <w:r w:rsidRPr="0072319D">
              <w:rPr>
                <w:bCs/>
              </w:rPr>
              <w:t>Невыдуманный рассказ о себе. Устно.</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189</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Время глагола.</w:t>
            </w:r>
            <w:r w:rsidRPr="0072319D">
              <w:rPr>
                <w:bCs/>
              </w:rPr>
              <w:t xml:space="preserve">  Предупредительный диктант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190</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Прошедшее время</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191</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 xml:space="preserve">Настоящее время. </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rPr>
                <w:b/>
                <w:bCs/>
              </w:rP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lastRenderedPageBreak/>
              <w:t>192</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 xml:space="preserve">Будущее время. </w:t>
            </w:r>
            <w:r w:rsidRPr="0072319D">
              <w:rPr>
                <w:bCs/>
              </w:rPr>
              <w:t>Устное высказывание «Какой станет школа...»</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rPr>
                <w:b/>
                <w:bCs/>
              </w:rP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193</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Спряжение</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143AE0" w:rsidP="0072319D">
            <w:pPr>
              <w:jc w:val="center"/>
              <w:rPr>
                <w:b/>
                <w:bCs/>
              </w:rPr>
            </w:pPr>
            <w:r>
              <w:t>2</w:t>
            </w:r>
          </w:p>
        </w:tc>
        <w:tc>
          <w:tcPr>
            <w:tcW w:w="2201" w:type="dxa"/>
            <w:tcBorders>
              <w:top w:val="single" w:sz="4" w:space="0" w:color="auto"/>
              <w:left w:val="single" w:sz="4" w:space="0" w:color="auto"/>
              <w:bottom w:val="single" w:sz="4" w:space="0" w:color="auto"/>
              <w:right w:val="single" w:sz="4" w:space="0" w:color="auto"/>
            </w:tcBorders>
          </w:tcPr>
          <w:p w:rsidR="0072319D" w:rsidRDefault="00143AE0" w:rsidP="0072319D">
            <w:pPr>
              <w:jc w:val="center"/>
            </w:pPr>
            <w:r>
              <w:t>Урок 2</w:t>
            </w:r>
          </w:p>
          <w:p w:rsidR="00143AE0" w:rsidRPr="0072319D" w:rsidRDefault="00143AE0" w:rsidP="0072319D">
            <w:pPr>
              <w:jc w:val="center"/>
            </w:pPr>
            <w:r>
              <w:t>Урок 3</w:t>
            </w: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194-195</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Правописание безударных личных окончаний глаголов</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143AE0" w:rsidP="0072319D">
            <w:pPr>
              <w:jc w:val="center"/>
              <w:rPr>
                <w:b/>
                <w:bCs/>
              </w:rPr>
            </w:pPr>
            <w:r>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8F6893" w:rsidP="0072319D">
            <w:pPr>
              <w:jc w:val="center"/>
            </w:pPr>
            <w:r>
              <w:t>Карточка №1</w:t>
            </w: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196</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 xml:space="preserve">Морфологический разбор. </w:t>
            </w:r>
            <w:r w:rsidRPr="0072319D">
              <w:rPr>
                <w:bCs/>
              </w:rPr>
              <w:t>Редактирование.</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rPr>
                <w:b/>
                <w:bCs/>
              </w:rP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B20D15" w:rsidP="0072319D">
            <w:pPr>
              <w:jc w:val="center"/>
            </w:pPr>
            <w:r>
              <w:t>Карточка №2</w:t>
            </w: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197-198</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 xml:space="preserve">Мягкий знак после шипящих в глаголах во 2-ом лице единственного числа. </w:t>
            </w:r>
            <w:r w:rsidRPr="0072319D">
              <w:rPr>
                <w:bCs/>
              </w:rPr>
              <w:t>Выборочный диктант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rPr>
                <w:b/>
                <w:bCs/>
              </w:rP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199</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 xml:space="preserve">Употребление времен. </w:t>
            </w:r>
            <w:r w:rsidRPr="0072319D">
              <w:rPr>
                <w:bCs/>
              </w:rPr>
              <w:t>Сочинение-миниатюра</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rPr>
                <w:b/>
                <w:bCs/>
              </w:rP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202-201</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Обобщение и повторение материала по теме.</w:t>
            </w:r>
          </w:p>
          <w:p w:rsidR="0072319D" w:rsidRPr="0072319D" w:rsidRDefault="0072319D" w:rsidP="0072319D">
            <w:pPr>
              <w:jc w:val="both"/>
            </w:pPr>
            <w:r w:rsidRPr="0072319D">
              <w:t xml:space="preserve"> </w:t>
            </w:r>
            <w:r w:rsidRPr="0072319D">
              <w:rPr>
                <w:bCs/>
              </w:rPr>
              <w:t>Диктант «Проверяю себя»</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rPr>
                <w:b/>
                <w:bCs/>
              </w:rP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202</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r w:rsidRPr="0072319D">
              <w:t>Контрольная работа по теме «Глагол»</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203</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r w:rsidRPr="0072319D">
              <w:t>Разделы науки о языке</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rPr>
                <w:b/>
                <w:bCs/>
              </w:rP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both"/>
            </w:pPr>
            <w:r w:rsidRPr="0072319D">
              <w:t>203-204</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r w:rsidRPr="0072319D">
              <w:t xml:space="preserve">Орфограммы в приставке и в корне </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r w:rsidRPr="0072319D">
              <w:t>205</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r w:rsidRPr="0072319D">
              <w:t>Орфограммы в окончаниях слов</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r w:rsidRPr="0072319D">
              <w:t>206</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r w:rsidRPr="0072319D">
              <w:t xml:space="preserve">Употребление Ь,Ъ  после шипящих. </w:t>
            </w:r>
            <w:r w:rsidRPr="0072319D">
              <w:rPr>
                <w:bCs/>
              </w:rPr>
              <w:t>Распределительный диктант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r w:rsidRPr="0072319D">
              <w:t>207-208</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r w:rsidRPr="0072319D">
              <w:t>Знаки препинания в простом и сложном предложении</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2</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rPr>
                <w:b/>
                <w:bCs/>
              </w:rPr>
            </w:pPr>
            <w:r w:rsidRPr="0072319D">
              <w:t>209</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r w:rsidRPr="0072319D">
              <w:rPr>
                <w:bCs/>
              </w:rPr>
              <w:t>Комплексный анализ текста</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r w:rsidR="0072319D" w:rsidRPr="0072319D" w:rsidTr="0072319D">
        <w:trPr>
          <w:cantSplit/>
        </w:trPr>
        <w:tc>
          <w:tcPr>
            <w:tcW w:w="761"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r w:rsidRPr="0072319D">
              <w:t>210</w:t>
            </w:r>
          </w:p>
        </w:tc>
        <w:tc>
          <w:tcPr>
            <w:tcW w:w="5593"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r w:rsidRPr="0072319D">
              <w:t>Итоговый контрольный диктант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2319D" w:rsidRPr="0072319D" w:rsidRDefault="0072319D" w:rsidP="0072319D">
            <w:pPr>
              <w:jc w:val="center"/>
            </w:pPr>
            <w:r w:rsidRPr="0072319D">
              <w:t>1</w:t>
            </w:r>
          </w:p>
        </w:tc>
        <w:tc>
          <w:tcPr>
            <w:tcW w:w="2201" w:type="dxa"/>
            <w:tcBorders>
              <w:top w:val="single" w:sz="4" w:space="0" w:color="auto"/>
              <w:left w:val="single" w:sz="4" w:space="0" w:color="auto"/>
              <w:bottom w:val="single" w:sz="4" w:space="0" w:color="auto"/>
              <w:right w:val="single" w:sz="4" w:space="0" w:color="auto"/>
            </w:tcBorders>
          </w:tcPr>
          <w:p w:rsidR="0072319D" w:rsidRPr="0072319D" w:rsidRDefault="0072319D" w:rsidP="0072319D">
            <w:pPr>
              <w:jc w:val="center"/>
            </w:pPr>
          </w:p>
        </w:tc>
      </w:tr>
    </w:tbl>
    <w:p w:rsidR="00A44B04" w:rsidRPr="00B01A06" w:rsidRDefault="00A44B04" w:rsidP="00A44B04">
      <w:pPr>
        <w:rPr>
          <w:color w:val="FF0000"/>
        </w:rPr>
      </w:pPr>
    </w:p>
    <w:p w:rsidR="00A44B04" w:rsidRDefault="00A44B04" w:rsidP="00A44B04">
      <w:pPr>
        <w:jc w:val="center"/>
        <w:rPr>
          <w:b/>
          <w:color w:val="FF0000"/>
        </w:rPr>
      </w:pPr>
      <w:r w:rsidRPr="008F6893">
        <w:rPr>
          <w:b/>
          <w:color w:val="FF0000"/>
        </w:rPr>
        <w:t>КАРТОЧКИ ПО РУССКОМУ ЯЗЫКУ</w:t>
      </w:r>
    </w:p>
    <w:p w:rsidR="00A44B04" w:rsidRDefault="00A44B04" w:rsidP="00A44B04">
      <w:pPr>
        <w:rPr>
          <w:b/>
          <w:color w:val="FF0000"/>
        </w:rPr>
      </w:pPr>
    </w:p>
    <w:p w:rsidR="00A44B04" w:rsidRPr="008F6893" w:rsidRDefault="00A44B04" w:rsidP="00A44B04">
      <w:pPr>
        <w:jc w:val="both"/>
        <w:rPr>
          <w:i/>
          <w:sz w:val="28"/>
          <w:szCs w:val="28"/>
        </w:rPr>
      </w:pPr>
      <w:r w:rsidRPr="008F6893">
        <w:rPr>
          <w:i/>
          <w:sz w:val="28"/>
          <w:szCs w:val="28"/>
        </w:rPr>
        <w:t xml:space="preserve">Карточка 1. </w:t>
      </w:r>
    </w:p>
    <w:p w:rsidR="00A44B04" w:rsidRPr="008F6893" w:rsidRDefault="00A44B04" w:rsidP="00A44B04">
      <w:pPr>
        <w:jc w:val="both"/>
        <w:rPr>
          <w:b/>
          <w:color w:val="FF0000"/>
          <w:sz w:val="28"/>
          <w:szCs w:val="28"/>
        </w:rPr>
      </w:pPr>
      <w:r w:rsidRPr="008F6893">
        <w:rPr>
          <w:b/>
          <w:sz w:val="28"/>
          <w:szCs w:val="28"/>
        </w:rPr>
        <w:t>Тема «Правописание безударных личных окончаний глагола»</w:t>
      </w:r>
    </w:p>
    <w:p w:rsidR="00A44B04" w:rsidRPr="008F6893" w:rsidRDefault="00A44B04" w:rsidP="00A44B04">
      <w:pPr>
        <w:suppressAutoHyphens/>
        <w:spacing w:after="200" w:line="276" w:lineRule="auto"/>
        <w:jc w:val="both"/>
        <w:rPr>
          <w:sz w:val="28"/>
          <w:szCs w:val="28"/>
        </w:rPr>
      </w:pPr>
      <w:r w:rsidRPr="008F6893">
        <w:rPr>
          <w:sz w:val="28"/>
          <w:szCs w:val="28"/>
        </w:rPr>
        <w:t xml:space="preserve">1. Прочитай текст. </w:t>
      </w:r>
    </w:p>
    <w:p w:rsidR="00A44B04" w:rsidRPr="008F6893" w:rsidRDefault="00A44B04" w:rsidP="00A44B04">
      <w:pPr>
        <w:suppressAutoHyphens/>
        <w:spacing w:after="200" w:line="276" w:lineRule="auto"/>
        <w:jc w:val="both"/>
        <w:rPr>
          <w:sz w:val="28"/>
          <w:szCs w:val="28"/>
        </w:rPr>
      </w:pPr>
      <w:r w:rsidRPr="008F6893">
        <w:rPr>
          <w:sz w:val="28"/>
          <w:szCs w:val="28"/>
        </w:rPr>
        <w:t>2.Выпиши глаголы  с окончанием –ЕТ.</w:t>
      </w:r>
    </w:p>
    <w:p w:rsidR="00A44B04" w:rsidRPr="00A969E1" w:rsidRDefault="00A44B04" w:rsidP="00A969E1">
      <w:pPr>
        <w:suppressAutoHyphens/>
        <w:spacing w:after="200" w:line="276" w:lineRule="auto"/>
        <w:jc w:val="both"/>
        <w:rPr>
          <w:sz w:val="28"/>
          <w:szCs w:val="28"/>
        </w:rPr>
      </w:pPr>
      <w:r w:rsidRPr="008F6893">
        <w:rPr>
          <w:sz w:val="28"/>
          <w:szCs w:val="28"/>
        </w:rPr>
        <w:t>3. Поставь выписанные глаголы  в неопределённую форму (что делать? Что сделать?), убедись, чт</w:t>
      </w:r>
      <w:r w:rsidR="00A969E1">
        <w:rPr>
          <w:sz w:val="28"/>
          <w:szCs w:val="28"/>
        </w:rPr>
        <w:t>о они не оканчиваются на  - ИТЬ</w:t>
      </w:r>
    </w:p>
    <w:p w:rsidR="00A44B04" w:rsidRPr="008F6893" w:rsidRDefault="00A44B04" w:rsidP="00A44B04">
      <w:pPr>
        <w:jc w:val="both"/>
        <w:rPr>
          <w:i/>
          <w:iCs/>
          <w:sz w:val="28"/>
          <w:szCs w:val="28"/>
        </w:rPr>
      </w:pPr>
      <w:r w:rsidRPr="008F6893">
        <w:rPr>
          <w:i/>
          <w:iCs/>
          <w:sz w:val="28"/>
          <w:szCs w:val="28"/>
        </w:rPr>
        <w:t xml:space="preserve">Весной  лес </w:t>
      </w:r>
      <w:r w:rsidRPr="008F6893">
        <w:rPr>
          <w:i/>
          <w:iCs/>
          <w:sz w:val="28"/>
          <w:szCs w:val="28"/>
          <w:u w:val="single"/>
        </w:rPr>
        <w:t>пробуждается</w:t>
      </w:r>
      <w:r w:rsidRPr="008F6893">
        <w:rPr>
          <w:i/>
          <w:iCs/>
          <w:sz w:val="28"/>
          <w:szCs w:val="28"/>
        </w:rPr>
        <w:t xml:space="preserve"> после зимнего сна. Жизнь в лесу </w:t>
      </w:r>
      <w:r w:rsidRPr="008F6893">
        <w:rPr>
          <w:i/>
          <w:iCs/>
          <w:sz w:val="28"/>
          <w:szCs w:val="28"/>
          <w:u w:val="single"/>
        </w:rPr>
        <w:t>нарастает</w:t>
      </w:r>
      <w:r w:rsidRPr="008F6893">
        <w:rPr>
          <w:i/>
          <w:iCs/>
          <w:sz w:val="28"/>
          <w:szCs w:val="28"/>
        </w:rPr>
        <w:t xml:space="preserve"> с каждым часом. </w:t>
      </w:r>
      <w:r w:rsidRPr="008F6893">
        <w:rPr>
          <w:i/>
          <w:iCs/>
          <w:sz w:val="28"/>
          <w:szCs w:val="28"/>
          <w:u w:val="single"/>
        </w:rPr>
        <w:t>Зеленеет</w:t>
      </w:r>
      <w:r w:rsidRPr="008F6893">
        <w:rPr>
          <w:i/>
          <w:iCs/>
          <w:sz w:val="28"/>
          <w:szCs w:val="28"/>
        </w:rPr>
        <w:t xml:space="preserve"> травка. Слышится пение птиц.</w:t>
      </w:r>
    </w:p>
    <w:p w:rsidR="00A44B04" w:rsidRPr="008F6893" w:rsidRDefault="00A44B04" w:rsidP="00A44B04">
      <w:pPr>
        <w:jc w:val="both"/>
        <w:rPr>
          <w:i/>
          <w:iCs/>
          <w:sz w:val="28"/>
          <w:szCs w:val="28"/>
        </w:rPr>
      </w:pPr>
      <w:r w:rsidRPr="008F6893">
        <w:rPr>
          <w:i/>
          <w:iCs/>
          <w:sz w:val="28"/>
          <w:szCs w:val="28"/>
        </w:rPr>
        <w:t xml:space="preserve">Внезапно </w:t>
      </w:r>
      <w:r w:rsidRPr="008F6893">
        <w:rPr>
          <w:i/>
          <w:iCs/>
          <w:sz w:val="28"/>
          <w:szCs w:val="28"/>
          <w:u w:val="single"/>
        </w:rPr>
        <w:t xml:space="preserve">темнеет </w:t>
      </w:r>
      <w:r w:rsidRPr="008F6893">
        <w:rPr>
          <w:i/>
          <w:iCs/>
          <w:sz w:val="28"/>
          <w:szCs w:val="28"/>
        </w:rPr>
        <w:t xml:space="preserve">небо. В тёплом воздухе </w:t>
      </w:r>
      <w:r w:rsidRPr="008F6893">
        <w:rPr>
          <w:i/>
          <w:iCs/>
          <w:sz w:val="28"/>
          <w:szCs w:val="28"/>
          <w:u w:val="single"/>
        </w:rPr>
        <w:t>наступает</w:t>
      </w:r>
      <w:r w:rsidRPr="008F6893">
        <w:rPr>
          <w:i/>
          <w:iCs/>
          <w:sz w:val="28"/>
          <w:szCs w:val="28"/>
        </w:rPr>
        <w:t xml:space="preserve"> тишина. Вдруг </w:t>
      </w:r>
      <w:r w:rsidRPr="008F6893">
        <w:rPr>
          <w:i/>
          <w:iCs/>
          <w:sz w:val="28"/>
          <w:szCs w:val="28"/>
          <w:u w:val="single"/>
        </w:rPr>
        <w:t xml:space="preserve">раздаётся </w:t>
      </w:r>
      <w:r w:rsidRPr="008F6893">
        <w:rPr>
          <w:i/>
          <w:iCs/>
          <w:sz w:val="28"/>
          <w:szCs w:val="28"/>
        </w:rPr>
        <w:t xml:space="preserve">оглушительный  гром, сверкает молния, </w:t>
      </w:r>
      <w:r w:rsidRPr="008F6893">
        <w:rPr>
          <w:i/>
          <w:iCs/>
          <w:sz w:val="28"/>
          <w:szCs w:val="28"/>
          <w:u w:val="single"/>
        </w:rPr>
        <w:t xml:space="preserve">обрушивается </w:t>
      </w:r>
      <w:r w:rsidRPr="008F6893">
        <w:rPr>
          <w:i/>
          <w:iCs/>
          <w:sz w:val="28"/>
          <w:szCs w:val="28"/>
        </w:rPr>
        <w:t xml:space="preserve">ливень. Но небо быстро </w:t>
      </w:r>
      <w:r w:rsidRPr="008F6893">
        <w:rPr>
          <w:i/>
          <w:iCs/>
          <w:sz w:val="28"/>
          <w:szCs w:val="28"/>
          <w:u w:val="single"/>
        </w:rPr>
        <w:t>проясняется</w:t>
      </w:r>
      <w:r w:rsidRPr="008F6893">
        <w:rPr>
          <w:i/>
          <w:iCs/>
          <w:sz w:val="28"/>
          <w:szCs w:val="28"/>
        </w:rPr>
        <w:t xml:space="preserve">, и уже снова </w:t>
      </w:r>
      <w:r w:rsidRPr="008F6893">
        <w:rPr>
          <w:i/>
          <w:iCs/>
          <w:sz w:val="28"/>
          <w:szCs w:val="28"/>
          <w:u w:val="single"/>
        </w:rPr>
        <w:t>синеет</w:t>
      </w:r>
      <w:r w:rsidRPr="008F6893">
        <w:rPr>
          <w:i/>
          <w:iCs/>
          <w:sz w:val="28"/>
          <w:szCs w:val="28"/>
        </w:rPr>
        <w:t xml:space="preserve"> солнце, журчит и </w:t>
      </w:r>
      <w:r w:rsidRPr="008F6893">
        <w:rPr>
          <w:i/>
          <w:iCs/>
          <w:sz w:val="28"/>
          <w:szCs w:val="28"/>
          <w:u w:val="single"/>
        </w:rPr>
        <w:t>сверкает</w:t>
      </w:r>
      <w:r w:rsidRPr="008F6893">
        <w:rPr>
          <w:i/>
          <w:iCs/>
          <w:sz w:val="28"/>
          <w:szCs w:val="28"/>
        </w:rPr>
        <w:t xml:space="preserve"> под ярким лучом ручей.</w:t>
      </w:r>
    </w:p>
    <w:p w:rsidR="00A44B04" w:rsidRDefault="00A44B04" w:rsidP="00A44B04">
      <w:pPr>
        <w:jc w:val="both"/>
        <w:rPr>
          <w:i/>
          <w:iCs/>
          <w:sz w:val="28"/>
          <w:szCs w:val="28"/>
        </w:rPr>
      </w:pPr>
    </w:p>
    <w:p w:rsidR="00A969E1" w:rsidRDefault="00A969E1" w:rsidP="00A44B04">
      <w:pPr>
        <w:jc w:val="both"/>
        <w:rPr>
          <w:i/>
          <w:iCs/>
          <w:sz w:val="28"/>
          <w:szCs w:val="28"/>
        </w:rPr>
      </w:pPr>
    </w:p>
    <w:p w:rsidR="00A969E1" w:rsidRDefault="00A969E1" w:rsidP="00A44B04">
      <w:pPr>
        <w:jc w:val="both"/>
        <w:rPr>
          <w:i/>
          <w:iCs/>
          <w:sz w:val="28"/>
          <w:szCs w:val="28"/>
        </w:rPr>
      </w:pPr>
    </w:p>
    <w:p w:rsidR="00A969E1" w:rsidRDefault="00A969E1" w:rsidP="00A44B04">
      <w:pPr>
        <w:jc w:val="both"/>
        <w:rPr>
          <w:i/>
          <w:iCs/>
          <w:sz w:val="28"/>
          <w:szCs w:val="28"/>
        </w:rPr>
      </w:pPr>
    </w:p>
    <w:p w:rsidR="00A969E1" w:rsidRDefault="00A969E1" w:rsidP="00A44B04">
      <w:pPr>
        <w:jc w:val="both"/>
        <w:rPr>
          <w:i/>
          <w:iCs/>
          <w:sz w:val="28"/>
          <w:szCs w:val="28"/>
        </w:rPr>
      </w:pPr>
    </w:p>
    <w:p w:rsidR="00A969E1" w:rsidRDefault="00A969E1" w:rsidP="00A44B04">
      <w:pPr>
        <w:jc w:val="both"/>
        <w:rPr>
          <w:i/>
          <w:iCs/>
          <w:sz w:val="28"/>
          <w:szCs w:val="28"/>
        </w:rPr>
      </w:pPr>
    </w:p>
    <w:p w:rsidR="00A969E1" w:rsidRDefault="00A969E1" w:rsidP="00A44B04">
      <w:pPr>
        <w:jc w:val="both"/>
        <w:rPr>
          <w:i/>
          <w:iCs/>
          <w:sz w:val="28"/>
          <w:szCs w:val="28"/>
        </w:rPr>
      </w:pPr>
    </w:p>
    <w:p w:rsidR="00A969E1" w:rsidRPr="008F6893" w:rsidRDefault="00A969E1" w:rsidP="00A44B04">
      <w:pPr>
        <w:jc w:val="both"/>
        <w:rPr>
          <w:i/>
          <w:iCs/>
          <w:sz w:val="28"/>
          <w:szCs w:val="28"/>
        </w:rPr>
      </w:pPr>
    </w:p>
    <w:p w:rsidR="00A44B04" w:rsidRPr="008F6893" w:rsidRDefault="00A44B04" w:rsidP="00A44B04">
      <w:pPr>
        <w:jc w:val="both"/>
        <w:rPr>
          <w:i/>
          <w:sz w:val="28"/>
          <w:szCs w:val="28"/>
        </w:rPr>
      </w:pPr>
      <w:r w:rsidRPr="008F6893">
        <w:rPr>
          <w:i/>
          <w:sz w:val="28"/>
          <w:szCs w:val="28"/>
        </w:rPr>
        <w:lastRenderedPageBreak/>
        <w:t>Карточка №2</w:t>
      </w:r>
    </w:p>
    <w:p w:rsidR="00A44B04" w:rsidRDefault="00A44B04" w:rsidP="00A44B04">
      <w:r>
        <w:rPr>
          <w:b/>
          <w:sz w:val="28"/>
          <w:szCs w:val="28"/>
        </w:rPr>
        <w:t>Тема «Морфологический разбор  глагола»</w:t>
      </w:r>
    </w:p>
    <w:p w:rsidR="00A44B04" w:rsidRDefault="00A44B04" w:rsidP="00A44B04">
      <w:pPr>
        <w:jc w:val="both"/>
        <w:rPr>
          <w:b/>
          <w:color w:val="FF0000"/>
          <w:sz w:val="28"/>
          <w:szCs w:val="28"/>
        </w:rPr>
      </w:pPr>
    </w:p>
    <w:p w:rsidR="00A44B04" w:rsidRPr="008F6893" w:rsidRDefault="00A44B04" w:rsidP="00A44B04">
      <w:pPr>
        <w:jc w:val="both"/>
        <w:rPr>
          <w:b/>
          <w:color w:val="FF0000"/>
          <w:sz w:val="28"/>
          <w:szCs w:val="28"/>
        </w:rPr>
      </w:pPr>
      <w:r>
        <w:rPr>
          <w:i/>
          <w:iCs/>
        </w:rPr>
        <w:t xml:space="preserve">Вечереет. По росистой траве </w:t>
      </w:r>
      <w:r>
        <w:rPr>
          <w:i/>
          <w:iCs/>
          <w:u w:val="single"/>
        </w:rPr>
        <w:t xml:space="preserve">шагает </w:t>
      </w:r>
      <w:r>
        <w:rPr>
          <w:i/>
          <w:iCs/>
        </w:rPr>
        <w:t xml:space="preserve">рыболов. Вот и река. Низко над водой </w:t>
      </w:r>
      <w:r>
        <w:rPr>
          <w:i/>
          <w:iCs/>
          <w:u w:val="single"/>
        </w:rPr>
        <w:t xml:space="preserve">летают </w:t>
      </w:r>
      <w:r>
        <w:rPr>
          <w:i/>
          <w:iCs/>
        </w:rPr>
        <w:t xml:space="preserve">ласточки, неугомонно </w:t>
      </w:r>
      <w:r>
        <w:rPr>
          <w:i/>
          <w:iCs/>
          <w:u w:val="single"/>
        </w:rPr>
        <w:t>трещит</w:t>
      </w:r>
      <w:r>
        <w:rPr>
          <w:i/>
          <w:iCs/>
        </w:rPr>
        <w:t xml:space="preserve"> кузнечик. </w:t>
      </w:r>
      <w:r>
        <w:rPr>
          <w:i/>
          <w:iCs/>
          <w:u w:val="single"/>
        </w:rPr>
        <w:t xml:space="preserve">Дремлет </w:t>
      </w:r>
      <w:r>
        <w:rPr>
          <w:i/>
          <w:iCs/>
        </w:rPr>
        <w:t>тихий затон. Рыболов</w:t>
      </w:r>
      <w:r>
        <w:rPr>
          <w:i/>
          <w:iCs/>
          <w:u w:val="single"/>
        </w:rPr>
        <w:t xml:space="preserve"> садится</w:t>
      </w:r>
      <w:r>
        <w:rPr>
          <w:i/>
          <w:iCs/>
        </w:rPr>
        <w:t xml:space="preserve"> в пышные заросли высоких трав. На стеклянной глади </w:t>
      </w:r>
      <w:r>
        <w:rPr>
          <w:i/>
          <w:iCs/>
          <w:u w:val="single"/>
        </w:rPr>
        <w:t xml:space="preserve">замер </w:t>
      </w:r>
      <w:r>
        <w:rPr>
          <w:i/>
          <w:iCs/>
        </w:rPr>
        <w:t xml:space="preserve">поплавок. В реке </w:t>
      </w:r>
      <w:r>
        <w:rPr>
          <w:i/>
          <w:iCs/>
          <w:u w:val="single"/>
        </w:rPr>
        <w:t xml:space="preserve">отражаются </w:t>
      </w:r>
      <w:r>
        <w:rPr>
          <w:i/>
          <w:iCs/>
        </w:rPr>
        <w:t xml:space="preserve">причудливые очертания облаков. Вспыхнул ветерок. </w:t>
      </w:r>
      <w:r>
        <w:rPr>
          <w:i/>
          <w:iCs/>
          <w:u w:val="single"/>
        </w:rPr>
        <w:t>Зашелестели</w:t>
      </w:r>
      <w:r>
        <w:rPr>
          <w:i/>
          <w:iCs/>
        </w:rPr>
        <w:t xml:space="preserve"> тростники. Зарябила вода, и по воде </w:t>
      </w:r>
      <w:r>
        <w:rPr>
          <w:i/>
          <w:iCs/>
          <w:u w:val="single"/>
        </w:rPr>
        <w:t xml:space="preserve">поплыли </w:t>
      </w:r>
      <w:r>
        <w:rPr>
          <w:i/>
          <w:iCs/>
        </w:rPr>
        <w:t xml:space="preserve">листья. Большая рыбина </w:t>
      </w:r>
      <w:r>
        <w:rPr>
          <w:i/>
          <w:iCs/>
          <w:u w:val="single"/>
        </w:rPr>
        <w:t>всплеснула</w:t>
      </w:r>
      <w:r>
        <w:rPr>
          <w:i/>
          <w:iCs/>
        </w:rPr>
        <w:t xml:space="preserve"> у самого берега.</w:t>
      </w:r>
    </w:p>
    <w:p w:rsidR="00A44B04" w:rsidRDefault="00A44B04" w:rsidP="00A44B04">
      <w:pPr>
        <w:numPr>
          <w:ilvl w:val="0"/>
          <w:numId w:val="33"/>
        </w:numPr>
        <w:suppressAutoHyphens/>
        <w:spacing w:after="200" w:line="276" w:lineRule="auto"/>
      </w:pPr>
      <w:r>
        <w:t>Назови глаголы .</w:t>
      </w:r>
    </w:p>
    <w:p w:rsidR="00A44B04" w:rsidRDefault="00A44B04" w:rsidP="00A44B04">
      <w:pPr>
        <w:numPr>
          <w:ilvl w:val="0"/>
          <w:numId w:val="33"/>
        </w:numPr>
        <w:suppressAutoHyphens/>
        <w:spacing w:after="200" w:line="276" w:lineRule="auto"/>
      </w:pPr>
      <w:r>
        <w:t>Назови глаголы прошедшего  времени. Какое из этих слов сложное  для написания?</w:t>
      </w:r>
    </w:p>
    <w:p w:rsidR="00A44B04" w:rsidRDefault="00A44B04" w:rsidP="00A44B04">
      <w:pPr>
        <w:suppressAutoHyphens/>
        <w:spacing w:after="200" w:line="276" w:lineRule="auto"/>
        <w:ind w:left="720"/>
      </w:pPr>
      <w:r>
        <w:t xml:space="preserve"> (ПО-плыли, ЗА — шелестели).  </w:t>
      </w:r>
    </w:p>
    <w:p w:rsidR="00A83762" w:rsidRPr="002A77D2" w:rsidRDefault="00A44B04" w:rsidP="009638C3">
      <w:pPr>
        <w:numPr>
          <w:ilvl w:val="0"/>
          <w:numId w:val="33"/>
        </w:numPr>
        <w:suppressAutoHyphens/>
        <w:spacing w:after="200" w:line="276" w:lineRule="auto"/>
      </w:pPr>
      <w:r>
        <w:t>Назови у этих глаголов приставку. Она пишется слитно!</w:t>
      </w:r>
    </w:p>
    <w:p w:rsidR="00A83762" w:rsidRDefault="00A83762" w:rsidP="007A2EED">
      <w:pPr>
        <w:jc w:val="center"/>
        <w:rPr>
          <w:color w:val="FF0000"/>
          <w:sz w:val="28"/>
          <w:szCs w:val="28"/>
        </w:rPr>
      </w:pPr>
    </w:p>
    <w:p w:rsidR="00387F0A" w:rsidRPr="00A969E1" w:rsidRDefault="00387F0A" w:rsidP="007A2EED">
      <w:pPr>
        <w:jc w:val="center"/>
        <w:rPr>
          <w:b/>
          <w:color w:val="FF0000"/>
          <w:sz w:val="28"/>
          <w:szCs w:val="28"/>
        </w:rPr>
      </w:pPr>
      <w:r w:rsidRPr="00A969E1">
        <w:rPr>
          <w:b/>
          <w:color w:val="FF0000"/>
          <w:sz w:val="28"/>
          <w:szCs w:val="28"/>
        </w:rPr>
        <w:t>А</w:t>
      </w:r>
      <w:r w:rsidR="007A2EED" w:rsidRPr="00A969E1">
        <w:rPr>
          <w:b/>
          <w:color w:val="FF0000"/>
          <w:sz w:val="28"/>
          <w:szCs w:val="28"/>
        </w:rPr>
        <w:t>нглийский язык</w:t>
      </w:r>
    </w:p>
    <w:p w:rsidR="00387F0A" w:rsidRPr="00A969E1" w:rsidRDefault="00387F0A" w:rsidP="007A2EED">
      <w:pPr>
        <w:jc w:val="center"/>
        <w:rPr>
          <w:b/>
          <w:color w:val="FF0000"/>
          <w:sz w:val="28"/>
          <w:szCs w:val="28"/>
        </w:rPr>
      </w:pPr>
    </w:p>
    <w:p w:rsidR="00387F0A" w:rsidRPr="00A969E1" w:rsidRDefault="00B7394E" w:rsidP="007A2EED">
      <w:pPr>
        <w:jc w:val="center"/>
        <w:rPr>
          <w:b/>
          <w:color w:val="FF0000"/>
        </w:rPr>
      </w:pPr>
      <w:r w:rsidRPr="00A969E1">
        <w:rPr>
          <w:b/>
          <w:color w:val="FF0000"/>
        </w:rPr>
        <w:t xml:space="preserve">Урок </w:t>
      </w:r>
      <w:r w:rsidR="002D6BA2" w:rsidRPr="00A969E1">
        <w:rPr>
          <w:b/>
          <w:color w:val="FF0000"/>
        </w:rPr>
        <w:t>1</w:t>
      </w:r>
    </w:p>
    <w:p w:rsidR="007A2EED" w:rsidRPr="007A2EED" w:rsidRDefault="007A2EED" w:rsidP="007A2EED">
      <w:pPr>
        <w:rPr>
          <w:i/>
        </w:rPr>
      </w:pPr>
      <w:r w:rsidRPr="007A2EED">
        <w:rPr>
          <w:i/>
        </w:rPr>
        <w:t>Учитель: Пиченевская Н.С.</w:t>
      </w:r>
    </w:p>
    <w:p w:rsidR="002D6BA2" w:rsidRPr="00AD5769" w:rsidRDefault="002D6BA2" w:rsidP="002D6BA2">
      <w:pPr>
        <w:rPr>
          <w:sz w:val="28"/>
          <w:szCs w:val="28"/>
        </w:rPr>
      </w:pPr>
      <w:r w:rsidRPr="00AD5769">
        <w:rPr>
          <w:sz w:val="28"/>
          <w:szCs w:val="28"/>
        </w:rPr>
        <w:t>Тема</w:t>
      </w:r>
      <w:r w:rsidR="007A2EED">
        <w:rPr>
          <w:sz w:val="28"/>
          <w:szCs w:val="28"/>
        </w:rPr>
        <w:t xml:space="preserve"> для класса и ребёнка с ОВЗ</w:t>
      </w:r>
      <w:r w:rsidRPr="00AD5769">
        <w:rPr>
          <w:sz w:val="28"/>
          <w:szCs w:val="28"/>
        </w:rPr>
        <w:t>: «</w:t>
      </w:r>
      <w:r w:rsidRPr="00AD5769">
        <w:rPr>
          <w:sz w:val="28"/>
          <w:szCs w:val="28"/>
          <w:lang w:val="en-US"/>
        </w:rPr>
        <w:t>My</w:t>
      </w:r>
      <w:r w:rsidRPr="00AD5769">
        <w:rPr>
          <w:sz w:val="28"/>
          <w:szCs w:val="28"/>
        </w:rPr>
        <w:t xml:space="preserve"> </w:t>
      </w:r>
      <w:r w:rsidRPr="00AD5769">
        <w:rPr>
          <w:sz w:val="28"/>
          <w:szCs w:val="28"/>
          <w:lang w:val="en-US"/>
        </w:rPr>
        <w:t>pet</w:t>
      </w:r>
      <w:r w:rsidRPr="00AD5769">
        <w:rPr>
          <w:sz w:val="28"/>
          <w:szCs w:val="28"/>
        </w:rPr>
        <w:t>»</w:t>
      </w:r>
    </w:p>
    <w:p w:rsidR="002D6BA2" w:rsidRPr="00AD5769" w:rsidRDefault="002D6BA2" w:rsidP="002D6BA2">
      <w:pPr>
        <w:jc w:val="both"/>
        <w:rPr>
          <w:sz w:val="28"/>
          <w:szCs w:val="28"/>
        </w:rPr>
      </w:pPr>
      <w:r w:rsidRPr="00AD5769">
        <w:rPr>
          <w:sz w:val="28"/>
          <w:szCs w:val="28"/>
        </w:rPr>
        <w:t xml:space="preserve"> Цель: обучение общению, развитие коммуникативных умений и навыков учащихся.</w:t>
      </w:r>
    </w:p>
    <w:p w:rsidR="002D6BA2" w:rsidRPr="00AD5769" w:rsidRDefault="002D6BA2" w:rsidP="002D6BA2">
      <w:pPr>
        <w:jc w:val="both"/>
        <w:rPr>
          <w:sz w:val="28"/>
          <w:szCs w:val="28"/>
        </w:rPr>
      </w:pPr>
      <w:r w:rsidRPr="00AD5769">
        <w:rPr>
          <w:sz w:val="28"/>
          <w:szCs w:val="28"/>
        </w:rPr>
        <w:t xml:space="preserve">Учебные задачи. </w:t>
      </w:r>
    </w:p>
    <w:p w:rsidR="002D6BA2" w:rsidRPr="007A2EED" w:rsidRDefault="002D6BA2" w:rsidP="002D6BA2">
      <w:pPr>
        <w:jc w:val="both"/>
        <w:rPr>
          <w:sz w:val="28"/>
          <w:szCs w:val="28"/>
        </w:rPr>
      </w:pPr>
      <w:r w:rsidRPr="00AD5769">
        <w:rPr>
          <w:sz w:val="28"/>
          <w:szCs w:val="28"/>
        </w:rPr>
        <w:t>-  активизация  навыков и умений по совершенствованию  в говорении (</w:t>
      </w:r>
      <w:r w:rsidRPr="007A2EED">
        <w:rPr>
          <w:sz w:val="28"/>
          <w:szCs w:val="28"/>
        </w:rPr>
        <w:t>монологической, диалогической речи);</w:t>
      </w:r>
    </w:p>
    <w:p w:rsidR="002D6BA2" w:rsidRPr="007A2EED" w:rsidRDefault="002D6BA2" w:rsidP="002D6BA2">
      <w:pPr>
        <w:jc w:val="both"/>
        <w:rPr>
          <w:sz w:val="28"/>
          <w:szCs w:val="28"/>
        </w:rPr>
      </w:pPr>
      <w:r w:rsidRPr="007A2EED">
        <w:rPr>
          <w:sz w:val="28"/>
          <w:szCs w:val="28"/>
        </w:rPr>
        <w:t>- закрепление грамматических навыков.</w:t>
      </w:r>
    </w:p>
    <w:p w:rsidR="002D6BA2" w:rsidRPr="007A2EED" w:rsidRDefault="002D6BA2" w:rsidP="002D6BA2">
      <w:pPr>
        <w:jc w:val="both"/>
        <w:rPr>
          <w:sz w:val="28"/>
          <w:szCs w:val="28"/>
        </w:rPr>
      </w:pPr>
      <w:r w:rsidRPr="007A2EED">
        <w:rPr>
          <w:sz w:val="28"/>
          <w:szCs w:val="28"/>
        </w:rPr>
        <w:t xml:space="preserve">-  </w:t>
      </w:r>
      <w:r w:rsidR="007A2EED" w:rsidRPr="007A2EED">
        <w:rPr>
          <w:sz w:val="28"/>
          <w:szCs w:val="28"/>
        </w:rPr>
        <w:t>н</w:t>
      </w:r>
      <w:r w:rsidRPr="007A2EED">
        <w:rPr>
          <w:sz w:val="28"/>
          <w:szCs w:val="28"/>
        </w:rPr>
        <w:t>аучить  читать новые слова и находить их в тексте</w:t>
      </w:r>
    </w:p>
    <w:p w:rsidR="002D6BA2" w:rsidRPr="007A2EED" w:rsidRDefault="002D6BA2" w:rsidP="002D6BA2">
      <w:pPr>
        <w:jc w:val="both"/>
        <w:rPr>
          <w:sz w:val="28"/>
          <w:szCs w:val="28"/>
        </w:rPr>
      </w:pPr>
      <w:r w:rsidRPr="007A2EED">
        <w:rPr>
          <w:sz w:val="28"/>
          <w:szCs w:val="28"/>
        </w:rPr>
        <w:t xml:space="preserve"> - научить описывать животное , используя изученную л</w:t>
      </w:r>
      <w:r w:rsidR="007A2EED" w:rsidRPr="007A2EED">
        <w:rPr>
          <w:sz w:val="28"/>
          <w:szCs w:val="28"/>
        </w:rPr>
        <w:t>е</w:t>
      </w:r>
      <w:r w:rsidRPr="007A2EED">
        <w:rPr>
          <w:sz w:val="28"/>
          <w:szCs w:val="28"/>
        </w:rPr>
        <w:t>ксику</w:t>
      </w:r>
    </w:p>
    <w:p w:rsidR="002D6BA2" w:rsidRPr="00AD5769" w:rsidRDefault="002D6BA2" w:rsidP="002D6BA2">
      <w:pPr>
        <w:jc w:val="both"/>
        <w:rPr>
          <w:i/>
          <w:sz w:val="28"/>
          <w:szCs w:val="28"/>
          <w:u w:val="single"/>
        </w:rPr>
      </w:pPr>
      <w:r w:rsidRPr="00AD5769">
        <w:rPr>
          <w:i/>
          <w:sz w:val="28"/>
          <w:szCs w:val="28"/>
          <w:u w:val="single"/>
        </w:rPr>
        <w:t xml:space="preserve">Развивающие:  </w:t>
      </w:r>
    </w:p>
    <w:p w:rsidR="002D6BA2" w:rsidRPr="00AD5769" w:rsidRDefault="002D6BA2" w:rsidP="002D6BA2">
      <w:pPr>
        <w:jc w:val="both"/>
        <w:rPr>
          <w:sz w:val="28"/>
          <w:szCs w:val="28"/>
        </w:rPr>
      </w:pPr>
      <w:r w:rsidRPr="00AD5769">
        <w:rPr>
          <w:sz w:val="28"/>
          <w:szCs w:val="28"/>
        </w:rPr>
        <w:t>- развитие мышления, памяти, внимания, логики, цельности высказывания;</w:t>
      </w:r>
    </w:p>
    <w:p w:rsidR="002D6BA2" w:rsidRPr="00AD5769" w:rsidRDefault="002D6BA2" w:rsidP="002D6BA2">
      <w:pPr>
        <w:jc w:val="both"/>
        <w:rPr>
          <w:sz w:val="28"/>
          <w:szCs w:val="28"/>
        </w:rPr>
      </w:pPr>
      <w:r w:rsidRPr="00AD5769">
        <w:rPr>
          <w:sz w:val="28"/>
          <w:szCs w:val="28"/>
        </w:rPr>
        <w:t>- развивать навыки и умения во всех видах речевой деятельности;</w:t>
      </w:r>
    </w:p>
    <w:p w:rsidR="002D6BA2" w:rsidRPr="00AD5769" w:rsidRDefault="002D6BA2" w:rsidP="002D6BA2">
      <w:pPr>
        <w:jc w:val="both"/>
        <w:rPr>
          <w:sz w:val="28"/>
          <w:szCs w:val="28"/>
        </w:rPr>
      </w:pPr>
      <w:r w:rsidRPr="00AD5769">
        <w:rPr>
          <w:sz w:val="28"/>
          <w:szCs w:val="28"/>
        </w:rPr>
        <w:t>- развивать умение запоминать новые слова.</w:t>
      </w:r>
    </w:p>
    <w:p w:rsidR="002D6BA2" w:rsidRPr="00AD5769" w:rsidRDefault="002D6BA2" w:rsidP="002D6BA2">
      <w:pPr>
        <w:jc w:val="both"/>
        <w:rPr>
          <w:i/>
          <w:sz w:val="28"/>
          <w:szCs w:val="28"/>
          <w:u w:val="single"/>
        </w:rPr>
      </w:pPr>
      <w:r w:rsidRPr="00AD5769">
        <w:rPr>
          <w:i/>
          <w:sz w:val="28"/>
          <w:szCs w:val="28"/>
          <w:u w:val="single"/>
        </w:rPr>
        <w:t>Воспитательные:</w:t>
      </w:r>
    </w:p>
    <w:p w:rsidR="002D6BA2" w:rsidRPr="00CC2DD1" w:rsidRDefault="002D6BA2" w:rsidP="002D6BA2">
      <w:pPr>
        <w:rPr>
          <w:sz w:val="28"/>
          <w:szCs w:val="28"/>
        </w:rPr>
      </w:pPr>
      <w:r w:rsidRPr="00CC2DD1">
        <w:rPr>
          <w:sz w:val="28"/>
          <w:szCs w:val="28"/>
        </w:rPr>
        <w:t>- воспитывать любовь к животным, экологическую культуру в целом;</w:t>
      </w:r>
    </w:p>
    <w:p w:rsidR="002D6BA2" w:rsidRPr="00CC2DD1" w:rsidRDefault="002D6BA2" w:rsidP="002D6BA2">
      <w:pPr>
        <w:rPr>
          <w:sz w:val="28"/>
          <w:szCs w:val="28"/>
        </w:rPr>
      </w:pPr>
      <w:r w:rsidRPr="00CC2DD1">
        <w:rPr>
          <w:sz w:val="28"/>
          <w:szCs w:val="28"/>
        </w:rPr>
        <w:t>- прививать любовь и интерес к иностранному языку;</w:t>
      </w:r>
    </w:p>
    <w:p w:rsidR="002D6BA2" w:rsidRPr="00CC2DD1" w:rsidRDefault="002D6BA2" w:rsidP="002D6BA2">
      <w:pPr>
        <w:rPr>
          <w:sz w:val="28"/>
          <w:szCs w:val="28"/>
        </w:rPr>
      </w:pPr>
      <w:r w:rsidRPr="00CC2DD1">
        <w:rPr>
          <w:sz w:val="28"/>
          <w:szCs w:val="28"/>
        </w:rPr>
        <w:t>- воспитывать внимание на уроке;</w:t>
      </w:r>
    </w:p>
    <w:p w:rsidR="002D6BA2" w:rsidRPr="002D6BA2" w:rsidRDefault="002D6BA2" w:rsidP="002D6BA2">
      <w:pPr>
        <w:jc w:val="both"/>
        <w:rPr>
          <w:i/>
          <w:sz w:val="28"/>
          <w:szCs w:val="28"/>
          <w:u w:val="single"/>
        </w:rPr>
      </w:pPr>
      <w:r w:rsidRPr="002D6BA2">
        <w:rPr>
          <w:i/>
          <w:sz w:val="28"/>
          <w:szCs w:val="28"/>
          <w:u w:val="single"/>
        </w:rPr>
        <w:t>Оборудование:</w:t>
      </w:r>
    </w:p>
    <w:p w:rsidR="002D6BA2" w:rsidRPr="00AD5769" w:rsidRDefault="002D6BA2" w:rsidP="002D6BA2">
      <w:pPr>
        <w:jc w:val="both"/>
        <w:rPr>
          <w:sz w:val="28"/>
          <w:szCs w:val="28"/>
        </w:rPr>
      </w:pPr>
      <w:r w:rsidRPr="00CC2DD1">
        <w:rPr>
          <w:color w:val="000080"/>
          <w:sz w:val="28"/>
          <w:szCs w:val="28"/>
        </w:rPr>
        <w:t xml:space="preserve">- </w:t>
      </w:r>
      <w:r>
        <w:rPr>
          <w:color w:val="000080"/>
          <w:sz w:val="28"/>
          <w:szCs w:val="28"/>
        </w:rPr>
        <w:t xml:space="preserve"> </w:t>
      </w:r>
      <w:r w:rsidRPr="00AD5769">
        <w:rPr>
          <w:sz w:val="28"/>
          <w:szCs w:val="28"/>
        </w:rPr>
        <w:t xml:space="preserve">УМК </w:t>
      </w:r>
      <w:r w:rsidRPr="00AD5769">
        <w:rPr>
          <w:sz w:val="28"/>
          <w:szCs w:val="28"/>
          <w:lang w:val="en-US"/>
        </w:rPr>
        <w:t>Spotlight</w:t>
      </w:r>
      <w:r w:rsidRPr="00AD5769">
        <w:rPr>
          <w:sz w:val="28"/>
          <w:szCs w:val="28"/>
        </w:rPr>
        <w:t xml:space="preserve"> 5, фотографии с изображением животных, компьютер, аудио </w:t>
      </w:r>
      <w:r w:rsidRPr="00AD5769">
        <w:rPr>
          <w:sz w:val="28"/>
          <w:szCs w:val="28"/>
          <w:lang w:val="en-US"/>
        </w:rPr>
        <w:t>CD</w:t>
      </w:r>
      <w:r w:rsidRPr="00AD5769">
        <w:rPr>
          <w:sz w:val="28"/>
          <w:szCs w:val="28"/>
        </w:rPr>
        <w:t>.</w:t>
      </w:r>
    </w:p>
    <w:p w:rsidR="002D6BA2" w:rsidRPr="003A7930" w:rsidRDefault="002D6BA2" w:rsidP="002D6BA2">
      <w:pPr>
        <w:framePr w:hSpace="180" w:wrap="around" w:vAnchor="text" w:hAnchor="page" w:x="1312" w:y="797"/>
        <w:jc w:val="both"/>
        <w:rPr>
          <w:sz w:val="28"/>
          <w:szCs w:val="28"/>
          <w:lang w:val="en-US"/>
        </w:rPr>
      </w:pPr>
      <w:r w:rsidRPr="003A7930">
        <w:rPr>
          <w:sz w:val="28"/>
          <w:szCs w:val="28"/>
        </w:rPr>
        <w:t>Грамматический</w:t>
      </w:r>
      <w:r w:rsidRPr="003A7930">
        <w:rPr>
          <w:sz w:val="28"/>
          <w:szCs w:val="28"/>
          <w:lang w:val="en-US"/>
        </w:rPr>
        <w:t xml:space="preserve"> </w:t>
      </w:r>
      <w:r w:rsidRPr="003A7930">
        <w:rPr>
          <w:sz w:val="28"/>
          <w:szCs w:val="28"/>
        </w:rPr>
        <w:t>материал</w:t>
      </w:r>
      <w:r w:rsidRPr="003A7930">
        <w:rPr>
          <w:sz w:val="28"/>
          <w:szCs w:val="28"/>
          <w:lang w:val="en-US"/>
        </w:rPr>
        <w:t>: Present Simple, have got, can.</w:t>
      </w:r>
    </w:p>
    <w:p w:rsidR="002D6BA2" w:rsidRPr="003A7930" w:rsidRDefault="002D6BA2" w:rsidP="002D6BA2">
      <w:pPr>
        <w:framePr w:hSpace="180" w:wrap="around" w:vAnchor="text" w:hAnchor="page" w:x="1312" w:y="797"/>
        <w:jc w:val="both"/>
        <w:rPr>
          <w:sz w:val="28"/>
          <w:szCs w:val="28"/>
        </w:rPr>
      </w:pPr>
      <w:r w:rsidRPr="003A7930">
        <w:rPr>
          <w:sz w:val="28"/>
          <w:szCs w:val="28"/>
        </w:rPr>
        <w:t xml:space="preserve">Лексический материал: повторение изученных и введение новых слов – названий домашних животных. </w:t>
      </w:r>
    </w:p>
    <w:p w:rsidR="002D6BA2" w:rsidRPr="003A7930" w:rsidRDefault="002D6BA2" w:rsidP="002D6BA2">
      <w:pPr>
        <w:framePr w:hSpace="180" w:wrap="around" w:vAnchor="text" w:hAnchor="page" w:x="1312" w:y="797"/>
        <w:jc w:val="both"/>
        <w:rPr>
          <w:sz w:val="28"/>
          <w:szCs w:val="28"/>
        </w:rPr>
      </w:pPr>
    </w:p>
    <w:p w:rsidR="002D6BA2" w:rsidRPr="003A7930" w:rsidRDefault="002D6BA2" w:rsidP="00D22ADC">
      <w:pPr>
        <w:jc w:val="center"/>
        <w:rPr>
          <w:sz w:val="32"/>
          <w:szCs w:val="32"/>
        </w:rPr>
      </w:pPr>
      <w:r w:rsidRPr="003A7930">
        <w:rPr>
          <w:i/>
          <w:sz w:val="28"/>
          <w:szCs w:val="28"/>
        </w:rPr>
        <w:t xml:space="preserve">Содержательная </w:t>
      </w:r>
      <w:r w:rsidRPr="003A7930">
        <w:rPr>
          <w:sz w:val="32"/>
          <w:szCs w:val="32"/>
        </w:rPr>
        <w:t>часть  урока.</w:t>
      </w:r>
    </w:p>
    <w:p w:rsidR="002D6BA2" w:rsidRPr="003A7930" w:rsidRDefault="002D6BA2" w:rsidP="002D6BA2">
      <w:pPr>
        <w:numPr>
          <w:ilvl w:val="0"/>
          <w:numId w:val="16"/>
        </w:numPr>
        <w:rPr>
          <w:sz w:val="28"/>
          <w:szCs w:val="28"/>
        </w:rPr>
      </w:pPr>
      <w:r w:rsidRPr="003A7930">
        <w:rPr>
          <w:sz w:val="28"/>
          <w:szCs w:val="28"/>
        </w:rPr>
        <w:t xml:space="preserve">Организационный момент. Этап введения учащихся в урок. </w:t>
      </w:r>
    </w:p>
    <w:p w:rsidR="002D6BA2" w:rsidRPr="00D22ADC" w:rsidRDefault="002D6BA2" w:rsidP="002D6BA2">
      <w:pPr>
        <w:rPr>
          <w:sz w:val="28"/>
          <w:szCs w:val="28"/>
          <w:lang w:val="en-US"/>
        </w:rPr>
      </w:pPr>
      <w:r w:rsidRPr="00D22ADC">
        <w:rPr>
          <w:sz w:val="28"/>
          <w:szCs w:val="28"/>
          <w:lang w:val="en-US"/>
        </w:rPr>
        <w:lastRenderedPageBreak/>
        <w:t>Good afternoon, glad to see you! How are you?</w:t>
      </w:r>
    </w:p>
    <w:p w:rsidR="002D6BA2" w:rsidRPr="00D22ADC" w:rsidRDefault="002D6BA2" w:rsidP="002D6BA2">
      <w:pPr>
        <w:rPr>
          <w:sz w:val="28"/>
          <w:szCs w:val="28"/>
          <w:lang w:val="en-US"/>
        </w:rPr>
      </w:pPr>
      <w:r w:rsidRPr="00D22ADC">
        <w:rPr>
          <w:sz w:val="28"/>
          <w:szCs w:val="28"/>
          <w:lang w:val="en-US"/>
        </w:rPr>
        <w:t>I hope you are ready to work hard at our lesson. As you guess today we’ll continue to talk about animals. We’ll also listen to your dialogues and reports. I believe the lesson will be interesting for you and you’ll enjoy it. Now let’s repeat the names of animals. Look at the blackboard and say : What animals can you see?</w:t>
      </w:r>
    </w:p>
    <w:p w:rsidR="002D6BA2" w:rsidRPr="00576549" w:rsidRDefault="002D6BA2" w:rsidP="00D22ADC">
      <w:pPr>
        <w:rPr>
          <w:b/>
          <w:i/>
          <w:color w:val="000080"/>
          <w:sz w:val="28"/>
          <w:szCs w:val="28"/>
          <w:lang w:val="en-US"/>
        </w:rPr>
      </w:pPr>
    </w:p>
    <w:p w:rsidR="002D6BA2" w:rsidRPr="00FF63B8" w:rsidRDefault="002D6BA2" w:rsidP="002D6BA2">
      <w:pPr>
        <w:numPr>
          <w:ilvl w:val="0"/>
          <w:numId w:val="16"/>
        </w:numPr>
        <w:rPr>
          <w:i/>
          <w:sz w:val="28"/>
          <w:szCs w:val="28"/>
        </w:rPr>
      </w:pPr>
      <w:r w:rsidRPr="00FF63B8">
        <w:rPr>
          <w:i/>
          <w:sz w:val="28"/>
          <w:szCs w:val="28"/>
        </w:rPr>
        <w:t>Проверка домашнего задания и актуализация знаний, полученных на прошлых уроках упр. 9, 10 стр. 69</w:t>
      </w:r>
    </w:p>
    <w:p w:rsidR="002D6BA2" w:rsidRPr="00FF63B8" w:rsidRDefault="002D6BA2" w:rsidP="002D6BA2">
      <w:pPr>
        <w:rPr>
          <w:i/>
          <w:sz w:val="28"/>
          <w:szCs w:val="28"/>
        </w:rPr>
      </w:pPr>
    </w:p>
    <w:p w:rsidR="002D6BA2" w:rsidRPr="00FF63B8" w:rsidRDefault="002D6BA2" w:rsidP="002D6BA2">
      <w:pPr>
        <w:rPr>
          <w:sz w:val="28"/>
          <w:szCs w:val="28"/>
          <w:lang w:val="en-US"/>
        </w:rPr>
      </w:pPr>
      <w:r w:rsidRPr="00FF63B8">
        <w:rPr>
          <w:sz w:val="28"/>
          <w:szCs w:val="28"/>
          <w:lang w:val="en-US"/>
        </w:rPr>
        <w:t xml:space="preserve">It’s time your dialogues now. It was your home task. Who wants to start? (№9 </w:t>
      </w:r>
      <w:r w:rsidRPr="00FF63B8">
        <w:rPr>
          <w:sz w:val="28"/>
          <w:szCs w:val="28"/>
        </w:rPr>
        <w:t>с</w:t>
      </w:r>
      <w:r w:rsidRPr="00FF63B8">
        <w:rPr>
          <w:sz w:val="28"/>
          <w:szCs w:val="28"/>
          <w:lang w:val="en-US"/>
        </w:rPr>
        <w:t>. 68)</w:t>
      </w:r>
    </w:p>
    <w:p w:rsidR="002D6BA2" w:rsidRPr="00FF63B8" w:rsidRDefault="002D6BA2" w:rsidP="002D6BA2">
      <w:pPr>
        <w:ind w:left="360"/>
        <w:rPr>
          <w:i/>
          <w:sz w:val="28"/>
          <w:szCs w:val="28"/>
        </w:rPr>
      </w:pPr>
      <w:r w:rsidRPr="00FF63B8">
        <w:rPr>
          <w:i/>
          <w:sz w:val="28"/>
          <w:szCs w:val="28"/>
        </w:rPr>
        <w:t>( рассказывает слова-названия животных)</w:t>
      </w:r>
    </w:p>
    <w:p w:rsidR="002D6BA2" w:rsidRPr="00FF63B8" w:rsidRDefault="002D6BA2" w:rsidP="002D6BA2">
      <w:pPr>
        <w:rPr>
          <w:sz w:val="28"/>
          <w:szCs w:val="28"/>
          <w:lang w:val="en-US"/>
        </w:rPr>
      </w:pPr>
    </w:p>
    <w:p w:rsidR="002D6BA2" w:rsidRPr="00FF63B8" w:rsidRDefault="002D6BA2" w:rsidP="00FF63B8">
      <w:pPr>
        <w:numPr>
          <w:ilvl w:val="0"/>
          <w:numId w:val="17"/>
        </w:numPr>
        <w:shd w:val="clear" w:color="auto" w:fill="FFFFFF"/>
        <w:tabs>
          <w:tab w:val="clear" w:pos="720"/>
        </w:tabs>
        <w:spacing w:after="72" w:line="270" w:lineRule="atLeast"/>
        <w:ind w:right="720" w:hanging="720"/>
        <w:rPr>
          <w:i/>
          <w:color w:val="000000"/>
          <w:sz w:val="28"/>
          <w:szCs w:val="28"/>
        </w:rPr>
      </w:pPr>
      <w:r w:rsidRPr="00FF63B8">
        <w:rPr>
          <w:i/>
          <w:color w:val="000000"/>
          <w:sz w:val="28"/>
          <w:szCs w:val="28"/>
        </w:rPr>
        <w:t>Этап всесторонней проверки знаний</w:t>
      </w:r>
    </w:p>
    <w:p w:rsidR="002D6BA2" w:rsidRPr="00D22ADC" w:rsidRDefault="002D6BA2" w:rsidP="002D6BA2">
      <w:pPr>
        <w:shd w:val="clear" w:color="auto" w:fill="FFFFFF"/>
        <w:spacing w:after="72" w:line="270" w:lineRule="atLeast"/>
        <w:ind w:left="360" w:right="720"/>
        <w:rPr>
          <w:b/>
          <w:i/>
          <w:color w:val="000000"/>
          <w:sz w:val="28"/>
          <w:szCs w:val="28"/>
          <w:u w:val="single"/>
        </w:rPr>
      </w:pPr>
      <w:r w:rsidRPr="00D22ADC">
        <w:rPr>
          <w:b/>
          <w:i/>
          <w:color w:val="000000"/>
          <w:sz w:val="28"/>
          <w:szCs w:val="28"/>
          <w:u w:val="single"/>
        </w:rPr>
        <w:t>Задание для класса</w:t>
      </w:r>
    </w:p>
    <w:p w:rsidR="002D6BA2" w:rsidRPr="00FF63B8" w:rsidRDefault="002D6BA2" w:rsidP="002D6BA2">
      <w:pPr>
        <w:shd w:val="clear" w:color="auto" w:fill="FFFFFF"/>
        <w:spacing w:after="72" w:line="270" w:lineRule="atLeast"/>
        <w:ind w:left="360" w:right="720"/>
        <w:rPr>
          <w:i/>
          <w:color w:val="000000"/>
          <w:sz w:val="28"/>
          <w:szCs w:val="28"/>
        </w:rPr>
      </w:pPr>
      <w:r w:rsidRPr="00D22ADC">
        <w:rPr>
          <w:i/>
          <w:color w:val="000000"/>
          <w:sz w:val="28"/>
          <w:szCs w:val="28"/>
        </w:rPr>
        <w:t>Загадки на англ. яз.</w:t>
      </w:r>
    </w:p>
    <w:p w:rsidR="002D6BA2" w:rsidRPr="00D22ADC" w:rsidRDefault="00FF63B8" w:rsidP="002D6BA2">
      <w:pPr>
        <w:rPr>
          <w:sz w:val="28"/>
          <w:szCs w:val="28"/>
          <w:lang w:val="en-US"/>
        </w:rPr>
      </w:pPr>
      <w:r w:rsidRPr="00FF63B8">
        <w:rPr>
          <w:sz w:val="28"/>
          <w:szCs w:val="28"/>
          <w:lang w:val="en-US"/>
        </w:rPr>
        <w:t xml:space="preserve">1. </w:t>
      </w:r>
      <w:r w:rsidR="002D6BA2" w:rsidRPr="00D22ADC">
        <w:rPr>
          <w:sz w:val="28"/>
          <w:szCs w:val="28"/>
          <w:lang w:val="en-US"/>
        </w:rPr>
        <w:t>This animal lives in the forest. It’s neither big nor small. It likes to eat carrots and it is afraid of a fox and a wolf. This animal can run very fast. (A hare)</w:t>
      </w:r>
    </w:p>
    <w:p w:rsidR="002D6BA2" w:rsidRPr="00D22ADC" w:rsidRDefault="00FF63B8" w:rsidP="002D6BA2">
      <w:pPr>
        <w:rPr>
          <w:sz w:val="28"/>
          <w:szCs w:val="28"/>
          <w:lang w:val="en-US"/>
        </w:rPr>
      </w:pPr>
      <w:r w:rsidRPr="00FF63B8">
        <w:rPr>
          <w:sz w:val="28"/>
          <w:szCs w:val="28"/>
          <w:lang w:val="en-US"/>
        </w:rPr>
        <w:t>2.</w:t>
      </w:r>
      <w:r w:rsidR="002D6BA2" w:rsidRPr="00D22ADC">
        <w:rPr>
          <w:sz w:val="28"/>
          <w:szCs w:val="28"/>
          <w:lang w:val="en-US"/>
        </w:rPr>
        <w:t>This animal is very big. It is grey and sometimes white. It has a very long nose. It lives in India and Africa. It likes to eat leaves and grass. (An elephant)</w:t>
      </w:r>
    </w:p>
    <w:p w:rsidR="002D6BA2" w:rsidRPr="00D22ADC" w:rsidRDefault="00FF63B8" w:rsidP="002D6BA2">
      <w:pPr>
        <w:rPr>
          <w:sz w:val="28"/>
          <w:szCs w:val="28"/>
          <w:lang w:val="en-US"/>
        </w:rPr>
      </w:pPr>
      <w:r w:rsidRPr="00FF63B8">
        <w:rPr>
          <w:sz w:val="28"/>
          <w:szCs w:val="28"/>
          <w:lang w:val="en-US"/>
        </w:rPr>
        <w:t>3.</w:t>
      </w:r>
      <w:r w:rsidR="002D6BA2" w:rsidRPr="00D22ADC">
        <w:rPr>
          <w:sz w:val="28"/>
          <w:szCs w:val="28"/>
          <w:lang w:val="en-US"/>
        </w:rPr>
        <w:t>This animal lives at home or in the street. It is a man’s friend. It can run, but can’t fly and climb. It is very clever and friendly. (A dog)</w:t>
      </w:r>
    </w:p>
    <w:p w:rsidR="002D6BA2" w:rsidRPr="00D22ADC" w:rsidRDefault="00FF63B8" w:rsidP="002D6BA2">
      <w:pPr>
        <w:rPr>
          <w:sz w:val="28"/>
          <w:szCs w:val="28"/>
          <w:lang w:val="en-US"/>
        </w:rPr>
      </w:pPr>
      <w:r w:rsidRPr="00FF63B8">
        <w:rPr>
          <w:sz w:val="28"/>
          <w:szCs w:val="28"/>
          <w:lang w:val="en-US"/>
        </w:rPr>
        <w:t>4.</w:t>
      </w:r>
      <w:r w:rsidR="002D6BA2" w:rsidRPr="00D22ADC">
        <w:rPr>
          <w:sz w:val="28"/>
          <w:szCs w:val="28"/>
          <w:lang w:val="en-US"/>
        </w:rPr>
        <w:t>This animal lives in the river or near the water. It is green. It can jump and swim, but it can neither run nor climb. (A frog)</w:t>
      </w:r>
    </w:p>
    <w:p w:rsidR="002D6BA2" w:rsidRPr="00D22ADC" w:rsidRDefault="00FF63B8" w:rsidP="002D6BA2">
      <w:pPr>
        <w:rPr>
          <w:sz w:val="28"/>
          <w:szCs w:val="28"/>
          <w:lang w:val="en-US"/>
        </w:rPr>
      </w:pPr>
      <w:r w:rsidRPr="00FF63B8">
        <w:rPr>
          <w:sz w:val="28"/>
          <w:szCs w:val="28"/>
          <w:lang w:val="en-US"/>
        </w:rPr>
        <w:t>5.</w:t>
      </w:r>
      <w:r w:rsidR="002D6BA2" w:rsidRPr="00D22ADC">
        <w:rPr>
          <w:sz w:val="28"/>
          <w:szCs w:val="28"/>
          <w:lang w:val="en-US"/>
        </w:rPr>
        <w:t>Gena is not a boy. He is big, long and green. He is very clever. It can swim. He has a friend Cheburashka. (A crocodile)</w:t>
      </w:r>
    </w:p>
    <w:p w:rsidR="002D6BA2" w:rsidRPr="00D22ADC" w:rsidRDefault="00FF63B8" w:rsidP="002D6BA2">
      <w:pPr>
        <w:rPr>
          <w:sz w:val="28"/>
          <w:szCs w:val="28"/>
          <w:lang w:val="en-US"/>
        </w:rPr>
      </w:pPr>
      <w:r w:rsidRPr="00FF63B8">
        <w:rPr>
          <w:sz w:val="28"/>
          <w:szCs w:val="28"/>
          <w:lang w:val="en-US"/>
        </w:rPr>
        <w:t>6.</w:t>
      </w:r>
      <w:r w:rsidR="002D6BA2" w:rsidRPr="00D22ADC">
        <w:rPr>
          <w:sz w:val="28"/>
          <w:szCs w:val="28"/>
          <w:lang w:val="en-US"/>
        </w:rPr>
        <w:t>This animal is red and sly. It likes hens, cocks, hares and ducks. It lives in the forest. (A fox)</w:t>
      </w:r>
    </w:p>
    <w:p w:rsidR="002D6BA2" w:rsidRPr="00D22ADC" w:rsidRDefault="00FF63B8" w:rsidP="002D6BA2">
      <w:pPr>
        <w:rPr>
          <w:sz w:val="28"/>
          <w:szCs w:val="28"/>
          <w:lang w:val="en-US"/>
        </w:rPr>
      </w:pPr>
      <w:r w:rsidRPr="00576549">
        <w:rPr>
          <w:sz w:val="28"/>
          <w:szCs w:val="28"/>
          <w:lang w:val="en-US"/>
        </w:rPr>
        <w:t>7.</w:t>
      </w:r>
      <w:r w:rsidR="002D6BA2" w:rsidRPr="00D22ADC">
        <w:rPr>
          <w:sz w:val="28"/>
          <w:szCs w:val="28"/>
          <w:lang w:val="en-US"/>
        </w:rPr>
        <w:t>It is grey. It can run, jump and walk. It is very small. It likes bread and cheese. It lives in the house. (A mouse)</w:t>
      </w:r>
    </w:p>
    <w:p w:rsidR="002D6BA2" w:rsidRPr="00D22ADC" w:rsidRDefault="00FF63B8" w:rsidP="002D6BA2">
      <w:pPr>
        <w:rPr>
          <w:sz w:val="28"/>
          <w:szCs w:val="28"/>
          <w:lang w:val="en-US"/>
        </w:rPr>
      </w:pPr>
      <w:r w:rsidRPr="00FF63B8">
        <w:rPr>
          <w:sz w:val="28"/>
          <w:szCs w:val="28"/>
          <w:lang w:val="en-US"/>
        </w:rPr>
        <w:t>8.</w:t>
      </w:r>
      <w:r w:rsidR="002D6BA2" w:rsidRPr="00D22ADC">
        <w:rPr>
          <w:sz w:val="28"/>
          <w:szCs w:val="28"/>
          <w:lang w:val="en-US"/>
        </w:rPr>
        <w:t>This animal can be black, grey, white or red. It lives in the house. It can catch grey mouse. It likes milk, meat and fish. It can jump, run, climb and walk. (A cat)</w:t>
      </w:r>
    </w:p>
    <w:p w:rsidR="002D6BA2" w:rsidRPr="00D22ADC" w:rsidRDefault="00FF63B8" w:rsidP="002D6BA2">
      <w:pPr>
        <w:rPr>
          <w:sz w:val="28"/>
          <w:szCs w:val="28"/>
          <w:lang w:val="en-US"/>
        </w:rPr>
      </w:pPr>
      <w:r w:rsidRPr="00FF63B8">
        <w:rPr>
          <w:sz w:val="28"/>
          <w:szCs w:val="28"/>
          <w:lang w:val="en-US"/>
        </w:rPr>
        <w:t>9.</w:t>
      </w:r>
      <w:r w:rsidR="002D6BA2" w:rsidRPr="00D22ADC">
        <w:rPr>
          <w:sz w:val="28"/>
          <w:szCs w:val="28"/>
          <w:lang w:val="en-US"/>
        </w:rPr>
        <w:t>The animal that has a red bushy tail is ……….(a fox)</w:t>
      </w:r>
    </w:p>
    <w:p w:rsidR="002D6BA2" w:rsidRPr="00D22ADC" w:rsidRDefault="00FF63B8" w:rsidP="002D6BA2">
      <w:pPr>
        <w:rPr>
          <w:sz w:val="28"/>
          <w:szCs w:val="28"/>
          <w:lang w:val="en-US"/>
        </w:rPr>
      </w:pPr>
      <w:r w:rsidRPr="00FF63B8">
        <w:rPr>
          <w:sz w:val="28"/>
          <w:szCs w:val="28"/>
          <w:lang w:val="en-US"/>
        </w:rPr>
        <w:t>10.</w:t>
      </w:r>
      <w:r w:rsidR="002D6BA2" w:rsidRPr="00D22ADC">
        <w:rPr>
          <w:sz w:val="28"/>
          <w:szCs w:val="28"/>
          <w:lang w:val="en-US"/>
        </w:rPr>
        <w:t xml:space="preserve">The animal that is very timid and afraid of everything ………(a hare) </w:t>
      </w:r>
    </w:p>
    <w:p w:rsidR="002D6BA2" w:rsidRPr="00D22ADC" w:rsidRDefault="00FF63B8" w:rsidP="002D6BA2">
      <w:pPr>
        <w:rPr>
          <w:sz w:val="28"/>
          <w:szCs w:val="28"/>
          <w:lang w:val="en-US"/>
        </w:rPr>
      </w:pPr>
      <w:r w:rsidRPr="00FF63B8">
        <w:rPr>
          <w:sz w:val="28"/>
          <w:szCs w:val="28"/>
          <w:lang w:val="en-US"/>
        </w:rPr>
        <w:t>11.</w:t>
      </w:r>
      <w:r w:rsidR="002D6BA2" w:rsidRPr="00D22ADC">
        <w:rPr>
          <w:sz w:val="28"/>
          <w:szCs w:val="28"/>
          <w:lang w:val="en-US"/>
        </w:rPr>
        <w:t>The animal that sleeps all winter in a ….( a bear)</w:t>
      </w:r>
    </w:p>
    <w:p w:rsidR="002D6BA2" w:rsidRPr="00D22ADC" w:rsidRDefault="00FF63B8" w:rsidP="002D6BA2">
      <w:pPr>
        <w:rPr>
          <w:sz w:val="28"/>
          <w:szCs w:val="28"/>
          <w:lang w:val="en-US"/>
        </w:rPr>
      </w:pPr>
      <w:r w:rsidRPr="00FF63B8">
        <w:rPr>
          <w:sz w:val="28"/>
          <w:szCs w:val="28"/>
          <w:lang w:val="en-US"/>
        </w:rPr>
        <w:t>12.</w:t>
      </w:r>
      <w:r w:rsidR="002D6BA2" w:rsidRPr="00D22ADC">
        <w:rPr>
          <w:sz w:val="28"/>
          <w:szCs w:val="28"/>
          <w:lang w:val="en-US"/>
        </w:rPr>
        <w:t>The animal that has long mane round its neck is…….(a lion)</w:t>
      </w:r>
    </w:p>
    <w:p w:rsidR="002D6BA2" w:rsidRPr="00D22ADC" w:rsidRDefault="00FF63B8" w:rsidP="002D6BA2">
      <w:pPr>
        <w:rPr>
          <w:sz w:val="28"/>
          <w:szCs w:val="28"/>
        </w:rPr>
      </w:pPr>
      <w:r w:rsidRPr="00FF63B8">
        <w:rPr>
          <w:sz w:val="28"/>
          <w:szCs w:val="28"/>
          <w:lang w:val="en-US"/>
        </w:rPr>
        <w:t>13.</w:t>
      </w:r>
      <w:r w:rsidR="002D6BA2" w:rsidRPr="00D22ADC">
        <w:rPr>
          <w:sz w:val="28"/>
          <w:szCs w:val="28"/>
          <w:lang w:val="en-US"/>
        </w:rPr>
        <w:t xml:space="preserve">The animal that has a long trunks is …….. </w:t>
      </w:r>
      <w:r w:rsidR="002D6BA2" w:rsidRPr="00D22ADC">
        <w:rPr>
          <w:sz w:val="28"/>
          <w:szCs w:val="28"/>
        </w:rPr>
        <w:t>(</w:t>
      </w:r>
      <w:r w:rsidR="002D6BA2" w:rsidRPr="00D22ADC">
        <w:rPr>
          <w:sz w:val="28"/>
          <w:szCs w:val="28"/>
          <w:lang w:val="en-US"/>
        </w:rPr>
        <w:t>an</w:t>
      </w:r>
      <w:r w:rsidR="002D6BA2" w:rsidRPr="00D22ADC">
        <w:rPr>
          <w:sz w:val="28"/>
          <w:szCs w:val="28"/>
        </w:rPr>
        <w:t xml:space="preserve"> </w:t>
      </w:r>
      <w:r w:rsidR="002D6BA2" w:rsidRPr="00D22ADC">
        <w:rPr>
          <w:sz w:val="28"/>
          <w:szCs w:val="28"/>
          <w:lang w:val="en-US"/>
        </w:rPr>
        <w:t>elephant</w:t>
      </w:r>
      <w:r w:rsidR="002D6BA2" w:rsidRPr="00D22ADC">
        <w:rPr>
          <w:sz w:val="28"/>
          <w:szCs w:val="28"/>
        </w:rPr>
        <w:t>)</w:t>
      </w:r>
    </w:p>
    <w:p w:rsidR="002D6BA2" w:rsidRPr="00D22ADC" w:rsidRDefault="002D6BA2" w:rsidP="002D6BA2">
      <w:pPr>
        <w:shd w:val="clear" w:color="auto" w:fill="FFFFFF"/>
        <w:spacing w:after="72" w:line="270" w:lineRule="atLeast"/>
        <w:ind w:left="360" w:right="720"/>
        <w:rPr>
          <w:b/>
          <w:i/>
          <w:color w:val="000000"/>
          <w:sz w:val="28"/>
          <w:szCs w:val="28"/>
          <w:u w:val="single"/>
        </w:rPr>
      </w:pPr>
      <w:r w:rsidRPr="00D22ADC">
        <w:rPr>
          <w:b/>
          <w:i/>
          <w:color w:val="000000"/>
          <w:sz w:val="28"/>
          <w:szCs w:val="28"/>
          <w:u w:val="single"/>
        </w:rPr>
        <w:t>Задание для ребёнка с ОВЗ</w:t>
      </w:r>
    </w:p>
    <w:p w:rsidR="002D6BA2" w:rsidRPr="00D22ADC" w:rsidRDefault="002D6BA2" w:rsidP="002D6BA2">
      <w:pPr>
        <w:rPr>
          <w:b/>
          <w:sz w:val="28"/>
          <w:szCs w:val="28"/>
        </w:rPr>
      </w:pPr>
      <w:r w:rsidRPr="00D22ADC">
        <w:rPr>
          <w:b/>
          <w:sz w:val="28"/>
          <w:szCs w:val="28"/>
        </w:rPr>
        <w:t xml:space="preserve">  Прочита</w:t>
      </w:r>
      <w:r w:rsidR="00BC0B21" w:rsidRPr="00D22ADC">
        <w:rPr>
          <w:b/>
          <w:sz w:val="28"/>
          <w:szCs w:val="28"/>
        </w:rPr>
        <w:t>й</w:t>
      </w:r>
      <w:r w:rsidRPr="00D22ADC">
        <w:rPr>
          <w:b/>
          <w:sz w:val="28"/>
          <w:szCs w:val="28"/>
        </w:rPr>
        <w:t xml:space="preserve"> описание животного</w:t>
      </w:r>
      <w:r w:rsidR="00BC0B21" w:rsidRPr="00D22ADC">
        <w:rPr>
          <w:b/>
          <w:sz w:val="28"/>
          <w:szCs w:val="28"/>
        </w:rPr>
        <w:t>.</w:t>
      </w:r>
      <w:r w:rsidRPr="00D22ADC">
        <w:rPr>
          <w:b/>
          <w:sz w:val="28"/>
          <w:szCs w:val="28"/>
        </w:rPr>
        <w:t xml:space="preserve"> </w:t>
      </w:r>
      <w:r w:rsidR="00BC0B21" w:rsidRPr="00D22ADC">
        <w:rPr>
          <w:b/>
          <w:sz w:val="28"/>
          <w:szCs w:val="28"/>
        </w:rPr>
        <w:t>Выбери ответ из предложенных</w:t>
      </w:r>
      <w:r w:rsidRPr="00D22ADC">
        <w:rPr>
          <w:b/>
          <w:sz w:val="28"/>
          <w:szCs w:val="28"/>
        </w:rPr>
        <w:t xml:space="preserve"> </w:t>
      </w:r>
      <w:r w:rsidR="00BC0B21" w:rsidRPr="00D22ADC">
        <w:rPr>
          <w:b/>
          <w:sz w:val="28"/>
          <w:szCs w:val="28"/>
        </w:rPr>
        <w:t>названий животных.</w:t>
      </w:r>
      <w:r w:rsidRPr="00D22ADC">
        <w:rPr>
          <w:b/>
          <w:sz w:val="28"/>
          <w:szCs w:val="28"/>
        </w:rPr>
        <w:t xml:space="preserve"> </w:t>
      </w:r>
    </w:p>
    <w:p w:rsidR="002D6BA2" w:rsidRPr="00D22ADC" w:rsidRDefault="002D6BA2" w:rsidP="002D6BA2">
      <w:pPr>
        <w:rPr>
          <w:sz w:val="28"/>
          <w:szCs w:val="28"/>
          <w:lang w:val="en-US"/>
        </w:rPr>
      </w:pPr>
      <w:r w:rsidRPr="00D22ADC">
        <w:rPr>
          <w:sz w:val="28"/>
          <w:szCs w:val="28"/>
          <w:lang w:val="en-US"/>
        </w:rPr>
        <w:t xml:space="preserve">1.This animal lives at home or in the street. It is a man’s friend. It can run, but can’t fly and climb. It is very clever and friendly. </w:t>
      </w:r>
    </w:p>
    <w:p w:rsidR="002D6BA2" w:rsidRPr="00D22ADC" w:rsidRDefault="002D6BA2" w:rsidP="002D6BA2">
      <w:pPr>
        <w:rPr>
          <w:sz w:val="28"/>
          <w:szCs w:val="28"/>
          <w:lang w:val="en-US"/>
        </w:rPr>
      </w:pPr>
      <w:r w:rsidRPr="00D22ADC">
        <w:rPr>
          <w:sz w:val="28"/>
          <w:szCs w:val="28"/>
          <w:lang w:val="en-US"/>
        </w:rPr>
        <w:t xml:space="preserve">2.This animal lives in the river or near the water. It is green. It can jump and swim, but it can neither run or climb. </w:t>
      </w:r>
    </w:p>
    <w:p w:rsidR="002D6BA2" w:rsidRPr="00D22ADC" w:rsidRDefault="00BC0B21" w:rsidP="002D6BA2">
      <w:pPr>
        <w:rPr>
          <w:sz w:val="28"/>
          <w:szCs w:val="28"/>
          <w:lang w:val="en-US"/>
        </w:rPr>
      </w:pPr>
      <w:r w:rsidRPr="00D22ADC">
        <w:rPr>
          <w:sz w:val="28"/>
          <w:szCs w:val="28"/>
          <w:lang w:val="en-US"/>
        </w:rPr>
        <w:lastRenderedPageBreak/>
        <w:t>3.</w:t>
      </w:r>
      <w:r w:rsidR="002D6BA2" w:rsidRPr="00D22ADC">
        <w:rPr>
          <w:sz w:val="28"/>
          <w:szCs w:val="28"/>
          <w:lang w:val="en-US"/>
        </w:rPr>
        <w:t xml:space="preserve">Gena is not a boy. He is big, long and green. He is very clever. It can swim. He has a friend Cheburashka. </w:t>
      </w:r>
    </w:p>
    <w:p w:rsidR="00BC0B21" w:rsidRPr="00D22ADC" w:rsidRDefault="00BC0B21" w:rsidP="002D6BA2">
      <w:pPr>
        <w:rPr>
          <w:sz w:val="28"/>
          <w:szCs w:val="28"/>
          <w:lang w:val="en-US"/>
        </w:rPr>
      </w:pPr>
    </w:p>
    <w:p w:rsidR="002D6BA2" w:rsidRPr="00D22ADC" w:rsidRDefault="00BC0B21" w:rsidP="002D6BA2">
      <w:pPr>
        <w:rPr>
          <w:sz w:val="28"/>
          <w:szCs w:val="28"/>
          <w:lang w:val="en-US"/>
        </w:rPr>
      </w:pPr>
      <w:r w:rsidRPr="00D22ADC">
        <w:rPr>
          <w:sz w:val="28"/>
          <w:szCs w:val="28"/>
        </w:rPr>
        <w:t>А</w:t>
      </w:r>
      <w:r w:rsidR="002D6BA2" w:rsidRPr="00D22ADC">
        <w:rPr>
          <w:sz w:val="28"/>
          <w:szCs w:val="28"/>
          <w:lang w:val="en-US"/>
        </w:rPr>
        <w:t>.</w:t>
      </w:r>
      <w:r w:rsidRPr="00D22ADC">
        <w:rPr>
          <w:sz w:val="28"/>
          <w:szCs w:val="28"/>
          <w:lang w:val="en-US"/>
        </w:rPr>
        <w:t xml:space="preserve"> Frog (</w:t>
      </w:r>
      <w:r w:rsidRPr="00D22ADC">
        <w:rPr>
          <w:sz w:val="28"/>
          <w:szCs w:val="28"/>
        </w:rPr>
        <w:t>Лягушка</w:t>
      </w:r>
      <w:r w:rsidRPr="00D22ADC">
        <w:rPr>
          <w:sz w:val="28"/>
          <w:szCs w:val="28"/>
          <w:lang w:val="en-US"/>
        </w:rPr>
        <w:t>)</w:t>
      </w:r>
      <w:r w:rsidR="002D6BA2" w:rsidRPr="00D22ADC">
        <w:rPr>
          <w:sz w:val="28"/>
          <w:szCs w:val="28"/>
          <w:lang w:val="en-US"/>
        </w:rPr>
        <w:tab/>
      </w:r>
    </w:p>
    <w:p w:rsidR="002D6BA2" w:rsidRPr="00D22ADC" w:rsidRDefault="00BC0B21" w:rsidP="002D6BA2">
      <w:pPr>
        <w:rPr>
          <w:sz w:val="28"/>
          <w:szCs w:val="28"/>
          <w:lang w:val="en-US"/>
        </w:rPr>
      </w:pPr>
      <w:r w:rsidRPr="00D22ADC">
        <w:rPr>
          <w:sz w:val="28"/>
          <w:szCs w:val="28"/>
        </w:rPr>
        <w:t>В</w:t>
      </w:r>
      <w:r w:rsidR="002D6BA2" w:rsidRPr="00D22ADC">
        <w:rPr>
          <w:sz w:val="28"/>
          <w:szCs w:val="28"/>
          <w:lang w:val="en-US"/>
        </w:rPr>
        <w:t>.</w:t>
      </w:r>
      <w:r w:rsidR="002D6BA2" w:rsidRPr="00D22ADC">
        <w:rPr>
          <w:rFonts w:hAnsi="Symbol"/>
          <w:sz w:val="28"/>
          <w:szCs w:val="28"/>
          <w:lang w:val="en-US"/>
        </w:rPr>
        <w:t xml:space="preserve"> </w:t>
      </w:r>
      <w:r w:rsidR="002D6BA2" w:rsidRPr="00D22ADC">
        <w:rPr>
          <w:sz w:val="28"/>
          <w:szCs w:val="28"/>
          <w:lang w:val="en-US"/>
        </w:rPr>
        <w:t>Crocodile</w:t>
      </w:r>
      <w:r w:rsidRPr="00D22ADC">
        <w:rPr>
          <w:sz w:val="28"/>
          <w:szCs w:val="28"/>
          <w:lang w:val="en-US"/>
        </w:rPr>
        <w:t xml:space="preserve"> </w:t>
      </w:r>
      <w:r w:rsidR="002D6BA2" w:rsidRPr="00D22ADC">
        <w:rPr>
          <w:sz w:val="28"/>
          <w:szCs w:val="28"/>
          <w:lang w:val="en-US"/>
        </w:rPr>
        <w:t>(</w:t>
      </w:r>
      <w:r w:rsidR="002D6BA2" w:rsidRPr="00D22ADC">
        <w:rPr>
          <w:sz w:val="28"/>
          <w:szCs w:val="28"/>
        </w:rPr>
        <w:t>Крокодил</w:t>
      </w:r>
      <w:r w:rsidR="002D6BA2" w:rsidRPr="00D22ADC">
        <w:rPr>
          <w:sz w:val="28"/>
          <w:szCs w:val="28"/>
          <w:lang w:val="en-US"/>
        </w:rPr>
        <w:t>)</w:t>
      </w:r>
    </w:p>
    <w:p w:rsidR="00326162" w:rsidRPr="00D22ADC" w:rsidRDefault="00BC0B21" w:rsidP="002D6BA2">
      <w:pPr>
        <w:rPr>
          <w:sz w:val="28"/>
          <w:szCs w:val="28"/>
          <w:lang w:val="en-US"/>
        </w:rPr>
      </w:pPr>
      <w:r w:rsidRPr="00D22ADC">
        <w:rPr>
          <w:sz w:val="28"/>
          <w:szCs w:val="28"/>
        </w:rPr>
        <w:t>С</w:t>
      </w:r>
      <w:r w:rsidRPr="00D22ADC">
        <w:rPr>
          <w:sz w:val="28"/>
          <w:szCs w:val="28"/>
          <w:lang w:val="en-US"/>
        </w:rPr>
        <w:t>. Dog (</w:t>
      </w:r>
      <w:r w:rsidRPr="00D22ADC">
        <w:rPr>
          <w:sz w:val="28"/>
          <w:szCs w:val="28"/>
        </w:rPr>
        <w:t>Собака</w:t>
      </w:r>
      <w:r w:rsidRPr="00D22ADC">
        <w:rPr>
          <w:sz w:val="28"/>
          <w:szCs w:val="28"/>
          <w:lang w:val="en-US"/>
        </w:rPr>
        <w:t>)</w:t>
      </w:r>
    </w:p>
    <w:p w:rsidR="002D6BA2" w:rsidRPr="00576549" w:rsidRDefault="002D6BA2" w:rsidP="002D6BA2">
      <w:pPr>
        <w:rPr>
          <w:sz w:val="28"/>
          <w:szCs w:val="28"/>
          <w:lang w:val="en-US"/>
        </w:rPr>
      </w:pPr>
    </w:p>
    <w:p w:rsidR="00326162" w:rsidRPr="00576549" w:rsidRDefault="002D6BA2" w:rsidP="002D6BA2">
      <w:pPr>
        <w:rPr>
          <w:sz w:val="28"/>
          <w:szCs w:val="28"/>
          <w:lang w:val="en-US"/>
        </w:rPr>
      </w:pPr>
      <w:r w:rsidRPr="00D22ADC">
        <w:rPr>
          <w:sz w:val="28"/>
          <w:szCs w:val="28"/>
          <w:lang w:val="en-US"/>
        </w:rPr>
        <w:t>Thank you very much. And now would you like to guess the crossword and find the main word?</w:t>
      </w:r>
    </w:p>
    <w:p w:rsidR="00326162" w:rsidRPr="00D22ADC" w:rsidRDefault="00326162" w:rsidP="00326162">
      <w:pPr>
        <w:shd w:val="clear" w:color="auto" w:fill="FFFFFF"/>
        <w:spacing w:after="72" w:line="270" w:lineRule="atLeast"/>
        <w:ind w:left="360" w:right="720"/>
        <w:rPr>
          <w:b/>
          <w:i/>
          <w:color w:val="000000"/>
          <w:sz w:val="28"/>
          <w:szCs w:val="28"/>
          <w:u w:val="single"/>
        </w:rPr>
      </w:pPr>
      <w:r w:rsidRPr="00D22ADC">
        <w:rPr>
          <w:b/>
          <w:i/>
          <w:color w:val="000000"/>
          <w:sz w:val="28"/>
          <w:szCs w:val="28"/>
          <w:u w:val="single"/>
        </w:rPr>
        <w:t>Задание для класса</w:t>
      </w:r>
    </w:p>
    <w:p w:rsidR="002D6BA2" w:rsidRPr="00D22ADC" w:rsidRDefault="002D6BA2" w:rsidP="002D6BA2">
      <w:pPr>
        <w:rPr>
          <w:sz w:val="28"/>
          <w:szCs w:val="28"/>
          <w:lang w:val="en-US"/>
        </w:rPr>
      </w:pPr>
      <w:r w:rsidRPr="00D22ADC">
        <w:rPr>
          <w:sz w:val="28"/>
          <w:szCs w:val="28"/>
          <w:lang w:val="en-US"/>
        </w:rPr>
        <w:t>It</w:t>
      </w:r>
      <w:r w:rsidRPr="0009505B">
        <w:rPr>
          <w:sz w:val="28"/>
          <w:szCs w:val="28"/>
        </w:rPr>
        <w:t xml:space="preserve"> </w:t>
      </w:r>
      <w:r w:rsidRPr="00D22ADC">
        <w:rPr>
          <w:sz w:val="28"/>
          <w:szCs w:val="28"/>
          <w:lang w:val="en-US"/>
        </w:rPr>
        <w:t>is</w:t>
      </w:r>
      <w:r w:rsidRPr="0009505B">
        <w:rPr>
          <w:sz w:val="28"/>
          <w:szCs w:val="28"/>
        </w:rPr>
        <w:t xml:space="preserve"> </w:t>
      </w:r>
      <w:r w:rsidRPr="00D22ADC">
        <w:rPr>
          <w:sz w:val="28"/>
          <w:szCs w:val="28"/>
          <w:lang w:val="en-US"/>
        </w:rPr>
        <w:t>brown</w:t>
      </w:r>
      <w:r w:rsidRPr="0009505B">
        <w:rPr>
          <w:sz w:val="28"/>
          <w:szCs w:val="28"/>
        </w:rPr>
        <w:t xml:space="preserve">. </w:t>
      </w:r>
      <w:r w:rsidRPr="00D22ADC">
        <w:rPr>
          <w:sz w:val="28"/>
          <w:szCs w:val="28"/>
          <w:lang w:val="en-US"/>
        </w:rPr>
        <w:t>It lives in the forest and likes honey very much. (a bear)</w:t>
      </w:r>
    </w:p>
    <w:p w:rsidR="002D6BA2" w:rsidRPr="00D22ADC" w:rsidRDefault="002D6BA2" w:rsidP="002D6BA2">
      <w:pPr>
        <w:rPr>
          <w:sz w:val="28"/>
          <w:szCs w:val="28"/>
          <w:lang w:val="en-US"/>
        </w:rPr>
      </w:pPr>
      <w:r w:rsidRPr="00D22ADC">
        <w:rPr>
          <w:sz w:val="28"/>
          <w:szCs w:val="28"/>
          <w:lang w:val="en-US"/>
        </w:rPr>
        <w:t>It has no legs. It is very long. (a snake)</w:t>
      </w:r>
    </w:p>
    <w:p w:rsidR="002D6BA2" w:rsidRPr="00D22ADC" w:rsidRDefault="002D6BA2" w:rsidP="002D6BA2">
      <w:pPr>
        <w:rPr>
          <w:sz w:val="28"/>
          <w:szCs w:val="28"/>
          <w:lang w:val="en-US"/>
        </w:rPr>
      </w:pPr>
      <w:r w:rsidRPr="00D22ADC">
        <w:rPr>
          <w:sz w:val="28"/>
          <w:szCs w:val="28"/>
          <w:lang w:val="en-US"/>
        </w:rPr>
        <w:t>It lives on the tree. It likes nuts and mushrooms. (a squirrel)</w:t>
      </w:r>
    </w:p>
    <w:p w:rsidR="002D6BA2" w:rsidRPr="00D22ADC" w:rsidRDefault="002D6BA2" w:rsidP="002D6BA2">
      <w:pPr>
        <w:rPr>
          <w:sz w:val="28"/>
          <w:szCs w:val="28"/>
          <w:lang w:val="en-US"/>
        </w:rPr>
      </w:pPr>
      <w:r w:rsidRPr="00D22ADC">
        <w:rPr>
          <w:sz w:val="28"/>
          <w:szCs w:val="28"/>
          <w:lang w:val="en-US"/>
        </w:rPr>
        <w:t>This animal has a long tail. It can hang on the trees. (a monkey)</w:t>
      </w:r>
    </w:p>
    <w:p w:rsidR="002D6BA2" w:rsidRPr="00D22ADC" w:rsidRDefault="002D6BA2" w:rsidP="002D6BA2">
      <w:pPr>
        <w:rPr>
          <w:sz w:val="28"/>
          <w:szCs w:val="28"/>
          <w:lang w:val="en-US"/>
        </w:rPr>
      </w:pPr>
      <w:r w:rsidRPr="00D22ADC">
        <w:rPr>
          <w:sz w:val="28"/>
          <w:szCs w:val="28"/>
          <w:lang w:val="en-US"/>
        </w:rPr>
        <w:t>This animal can be white and grey. Its ears are long and tail is short. It likes cabbage and carrot. (a hare)</w:t>
      </w:r>
    </w:p>
    <w:p w:rsidR="002D6BA2" w:rsidRPr="00D22ADC" w:rsidRDefault="002D6BA2" w:rsidP="002D6BA2">
      <w:pPr>
        <w:rPr>
          <w:sz w:val="28"/>
          <w:szCs w:val="28"/>
          <w:lang w:val="en-US"/>
        </w:rPr>
      </w:pPr>
      <w:r w:rsidRPr="00D22ADC">
        <w:rPr>
          <w:sz w:val="28"/>
          <w:szCs w:val="28"/>
          <w:lang w:val="en-US"/>
        </w:rPr>
        <w:t>This is a big animal. It is grey. Its ears are very big. Its trunks is long. (an elephant)</w:t>
      </w:r>
    </w:p>
    <w:p w:rsidR="002D6BA2" w:rsidRPr="00D22ADC" w:rsidRDefault="002D6BA2" w:rsidP="002D6BA2">
      <w:pPr>
        <w:rPr>
          <w:sz w:val="28"/>
          <w:szCs w:val="28"/>
          <w:lang w:val="en-US"/>
        </w:rPr>
      </w:pPr>
      <w:r w:rsidRPr="00D22ADC">
        <w:rPr>
          <w:sz w:val="28"/>
          <w:szCs w:val="28"/>
          <w:lang w:val="en-US"/>
        </w:rPr>
        <w:t>They are cat’s babies. They are very funny. They like to play. (kittens)</w:t>
      </w:r>
    </w:p>
    <w:p w:rsidR="002D6BA2" w:rsidRPr="00D22ADC" w:rsidRDefault="002D6BA2" w:rsidP="002D6BA2">
      <w:pPr>
        <w:rPr>
          <w:sz w:val="28"/>
          <w:szCs w:val="28"/>
          <w:lang w:val="en-US"/>
        </w:rPr>
      </w:pPr>
    </w:p>
    <w:p w:rsidR="002D6BA2" w:rsidRPr="00D22ADC" w:rsidRDefault="002D6BA2" w:rsidP="002D6BA2">
      <w:pPr>
        <w:rPr>
          <w:sz w:val="28"/>
          <w:szCs w:val="28"/>
          <w:lang w:val="en-US"/>
        </w:rPr>
      </w:pPr>
      <w:r w:rsidRPr="00D22ADC">
        <w:rPr>
          <w:noProof/>
          <w:sz w:val="28"/>
          <w:szCs w:val="28"/>
        </w:rPr>
        <w:drawing>
          <wp:inline distT="0" distB="0" distL="0" distR="0">
            <wp:extent cx="3401695" cy="1455420"/>
            <wp:effectExtent l="1905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3401695" cy="1455420"/>
                    </a:xfrm>
                    <a:prstGeom prst="rect">
                      <a:avLst/>
                    </a:prstGeom>
                    <a:noFill/>
                    <a:ln w="9525">
                      <a:noFill/>
                      <a:miter lim="800000"/>
                      <a:headEnd/>
                      <a:tailEnd/>
                    </a:ln>
                  </pic:spPr>
                </pic:pic>
              </a:graphicData>
            </a:graphic>
          </wp:inline>
        </w:drawing>
      </w:r>
    </w:p>
    <w:p w:rsidR="002D6BA2" w:rsidRPr="00D22ADC" w:rsidRDefault="00326162" w:rsidP="00320B57">
      <w:pPr>
        <w:shd w:val="clear" w:color="auto" w:fill="FFFFFF"/>
        <w:spacing w:after="72" w:line="270" w:lineRule="atLeast"/>
        <w:ind w:right="720"/>
        <w:rPr>
          <w:b/>
          <w:i/>
          <w:color w:val="000000"/>
          <w:sz w:val="28"/>
          <w:szCs w:val="28"/>
          <w:u w:val="single"/>
        </w:rPr>
      </w:pPr>
      <w:r w:rsidRPr="00D22ADC">
        <w:rPr>
          <w:b/>
          <w:i/>
          <w:color w:val="000000"/>
          <w:sz w:val="28"/>
          <w:szCs w:val="28"/>
          <w:u w:val="single"/>
        </w:rPr>
        <w:t>Задание для ребёнка с ОВЗ</w:t>
      </w:r>
    </w:p>
    <w:p w:rsidR="002D6BA2" w:rsidRPr="00FF63B8" w:rsidRDefault="00326162" w:rsidP="00FF63B8">
      <w:pPr>
        <w:shd w:val="clear" w:color="auto" w:fill="FFFFFF"/>
        <w:spacing w:after="72" w:line="270" w:lineRule="atLeast"/>
        <w:ind w:left="360" w:right="720"/>
        <w:rPr>
          <w:b/>
          <w:color w:val="000000"/>
          <w:sz w:val="28"/>
          <w:szCs w:val="28"/>
        </w:rPr>
      </w:pPr>
      <w:r w:rsidRPr="00FF63B8">
        <w:rPr>
          <w:b/>
          <w:color w:val="000000"/>
          <w:sz w:val="28"/>
          <w:szCs w:val="28"/>
        </w:rPr>
        <w:t>В</w:t>
      </w:r>
      <w:r w:rsidR="002D6BA2" w:rsidRPr="00FF63B8">
        <w:rPr>
          <w:b/>
          <w:color w:val="000000"/>
          <w:sz w:val="28"/>
          <w:szCs w:val="28"/>
        </w:rPr>
        <w:t>ыпи</w:t>
      </w:r>
      <w:r w:rsidRPr="00FF63B8">
        <w:rPr>
          <w:b/>
          <w:color w:val="000000"/>
          <w:sz w:val="28"/>
          <w:szCs w:val="28"/>
        </w:rPr>
        <w:t>ши</w:t>
      </w:r>
      <w:r w:rsidR="002D6BA2" w:rsidRPr="00FF63B8">
        <w:rPr>
          <w:b/>
          <w:color w:val="000000"/>
          <w:sz w:val="28"/>
          <w:szCs w:val="28"/>
        </w:rPr>
        <w:t xml:space="preserve"> из кроссворда  названи</w:t>
      </w:r>
      <w:r w:rsidRPr="00FF63B8">
        <w:rPr>
          <w:b/>
          <w:color w:val="000000"/>
          <w:sz w:val="28"/>
          <w:szCs w:val="28"/>
        </w:rPr>
        <w:t>я животных в алфавитном порядке.</w:t>
      </w:r>
    </w:p>
    <w:p w:rsidR="00FF63B8" w:rsidRDefault="00320B57" w:rsidP="00320B57">
      <w:pPr>
        <w:shd w:val="clear" w:color="auto" w:fill="FFFFFF"/>
        <w:spacing w:after="72" w:line="270" w:lineRule="atLeast"/>
        <w:ind w:right="720"/>
        <w:rPr>
          <w:b/>
          <w:i/>
          <w:color w:val="000000"/>
          <w:sz w:val="28"/>
          <w:szCs w:val="28"/>
          <w:u w:val="single"/>
        </w:rPr>
      </w:pPr>
      <w:r w:rsidRPr="002D6BA2">
        <w:rPr>
          <w:b/>
          <w:i/>
          <w:color w:val="000000"/>
          <w:sz w:val="28"/>
          <w:szCs w:val="28"/>
          <w:u w:val="single"/>
        </w:rPr>
        <w:t>Задание</w:t>
      </w:r>
      <w:r w:rsidRPr="00FF63B8">
        <w:rPr>
          <w:b/>
          <w:i/>
          <w:color w:val="000000"/>
          <w:sz w:val="28"/>
          <w:szCs w:val="28"/>
          <w:u w:val="single"/>
        </w:rPr>
        <w:t xml:space="preserve"> </w:t>
      </w:r>
      <w:r w:rsidRPr="002D6BA2">
        <w:rPr>
          <w:b/>
          <w:i/>
          <w:color w:val="000000"/>
          <w:sz w:val="28"/>
          <w:szCs w:val="28"/>
          <w:u w:val="single"/>
        </w:rPr>
        <w:t>для</w:t>
      </w:r>
      <w:r w:rsidRPr="00FF63B8">
        <w:rPr>
          <w:b/>
          <w:i/>
          <w:color w:val="000000"/>
          <w:sz w:val="28"/>
          <w:szCs w:val="28"/>
          <w:u w:val="single"/>
        </w:rPr>
        <w:t xml:space="preserve"> </w:t>
      </w:r>
      <w:r>
        <w:rPr>
          <w:b/>
          <w:i/>
          <w:color w:val="000000"/>
          <w:sz w:val="28"/>
          <w:szCs w:val="28"/>
          <w:u w:val="single"/>
        </w:rPr>
        <w:t>класса</w:t>
      </w:r>
    </w:p>
    <w:p w:rsidR="00320B57" w:rsidRPr="00320B57" w:rsidRDefault="00FF63B8" w:rsidP="00320B57">
      <w:pPr>
        <w:shd w:val="clear" w:color="auto" w:fill="FFFFFF"/>
        <w:spacing w:after="72" w:line="270" w:lineRule="atLeast"/>
        <w:ind w:right="720"/>
        <w:rPr>
          <w:b/>
          <w:i/>
          <w:color w:val="000000"/>
          <w:sz w:val="28"/>
          <w:szCs w:val="28"/>
          <w:u w:val="single"/>
        </w:rPr>
      </w:pPr>
      <w:r w:rsidRPr="00FF63B8">
        <w:rPr>
          <w:i/>
          <w:color w:val="000000"/>
          <w:sz w:val="28"/>
          <w:szCs w:val="28"/>
        </w:rPr>
        <w:t xml:space="preserve"> </w:t>
      </w:r>
      <w:r>
        <w:rPr>
          <w:i/>
          <w:color w:val="000000"/>
          <w:sz w:val="28"/>
          <w:szCs w:val="28"/>
        </w:rPr>
        <w:t>Предложения</w:t>
      </w:r>
      <w:r w:rsidRPr="00FF63B8">
        <w:rPr>
          <w:i/>
          <w:color w:val="000000"/>
          <w:sz w:val="28"/>
          <w:szCs w:val="28"/>
        </w:rPr>
        <w:t xml:space="preserve">. </w:t>
      </w:r>
      <w:r>
        <w:rPr>
          <w:i/>
          <w:color w:val="000000"/>
          <w:sz w:val="28"/>
          <w:szCs w:val="28"/>
        </w:rPr>
        <w:t>Согласен/</w:t>
      </w:r>
      <w:r w:rsidRPr="00FF63B8">
        <w:rPr>
          <w:i/>
          <w:color w:val="000000"/>
          <w:sz w:val="28"/>
          <w:szCs w:val="28"/>
        </w:rPr>
        <w:t xml:space="preserve"> </w:t>
      </w:r>
      <w:r>
        <w:rPr>
          <w:i/>
          <w:color w:val="000000"/>
          <w:sz w:val="28"/>
          <w:szCs w:val="28"/>
        </w:rPr>
        <w:t>не согласен</w:t>
      </w:r>
    </w:p>
    <w:p w:rsidR="002D6BA2" w:rsidRPr="00576549" w:rsidRDefault="002D6BA2" w:rsidP="002D6BA2">
      <w:pPr>
        <w:rPr>
          <w:sz w:val="28"/>
          <w:szCs w:val="28"/>
          <w:lang w:val="en-US"/>
        </w:rPr>
      </w:pPr>
      <w:r w:rsidRPr="00D22ADC">
        <w:rPr>
          <w:sz w:val="28"/>
          <w:szCs w:val="28"/>
          <w:lang w:val="en-US"/>
        </w:rPr>
        <w:t>Now</w:t>
      </w:r>
      <w:r w:rsidRPr="0009505B">
        <w:rPr>
          <w:sz w:val="28"/>
          <w:szCs w:val="28"/>
          <w:lang w:val="en-US"/>
        </w:rPr>
        <w:t xml:space="preserve"> </w:t>
      </w:r>
      <w:r w:rsidRPr="00D22ADC">
        <w:rPr>
          <w:sz w:val="28"/>
          <w:szCs w:val="28"/>
          <w:lang w:val="en-US"/>
        </w:rPr>
        <w:t>you</w:t>
      </w:r>
      <w:r w:rsidRPr="0009505B">
        <w:rPr>
          <w:sz w:val="28"/>
          <w:szCs w:val="28"/>
          <w:lang w:val="en-US"/>
        </w:rPr>
        <w:t>’</w:t>
      </w:r>
      <w:r w:rsidRPr="00D22ADC">
        <w:rPr>
          <w:sz w:val="28"/>
          <w:szCs w:val="28"/>
          <w:lang w:val="en-US"/>
        </w:rPr>
        <w:t>ll</w:t>
      </w:r>
      <w:r w:rsidRPr="0009505B">
        <w:rPr>
          <w:sz w:val="28"/>
          <w:szCs w:val="28"/>
          <w:lang w:val="en-US"/>
        </w:rPr>
        <w:t xml:space="preserve"> </w:t>
      </w:r>
      <w:r w:rsidRPr="00D22ADC">
        <w:rPr>
          <w:sz w:val="28"/>
          <w:szCs w:val="28"/>
          <w:lang w:val="en-US"/>
        </w:rPr>
        <w:t>agree</w:t>
      </w:r>
      <w:r w:rsidRPr="0009505B">
        <w:rPr>
          <w:sz w:val="28"/>
          <w:szCs w:val="28"/>
          <w:lang w:val="en-US"/>
        </w:rPr>
        <w:t xml:space="preserve"> </w:t>
      </w:r>
      <w:r w:rsidRPr="00D22ADC">
        <w:rPr>
          <w:sz w:val="28"/>
          <w:szCs w:val="28"/>
          <w:lang w:val="en-US"/>
        </w:rPr>
        <w:t>or</w:t>
      </w:r>
      <w:r w:rsidRPr="0009505B">
        <w:rPr>
          <w:sz w:val="28"/>
          <w:szCs w:val="28"/>
          <w:lang w:val="en-US"/>
        </w:rPr>
        <w:t xml:space="preserve"> </w:t>
      </w:r>
      <w:r w:rsidRPr="00D22ADC">
        <w:rPr>
          <w:sz w:val="28"/>
          <w:szCs w:val="28"/>
          <w:lang w:val="en-US"/>
        </w:rPr>
        <w:t>disagree</w:t>
      </w:r>
      <w:r w:rsidRPr="0009505B">
        <w:rPr>
          <w:sz w:val="28"/>
          <w:szCs w:val="28"/>
          <w:lang w:val="en-US"/>
        </w:rPr>
        <w:t xml:space="preserve"> </w:t>
      </w:r>
      <w:r w:rsidRPr="00D22ADC">
        <w:rPr>
          <w:sz w:val="28"/>
          <w:szCs w:val="28"/>
          <w:lang w:val="en-US"/>
        </w:rPr>
        <w:t>with</w:t>
      </w:r>
      <w:r w:rsidRPr="0009505B">
        <w:rPr>
          <w:sz w:val="28"/>
          <w:szCs w:val="28"/>
          <w:lang w:val="en-US"/>
        </w:rPr>
        <w:t xml:space="preserve"> </w:t>
      </w:r>
      <w:r w:rsidRPr="00D22ADC">
        <w:rPr>
          <w:sz w:val="28"/>
          <w:szCs w:val="28"/>
          <w:lang w:val="en-US"/>
        </w:rPr>
        <w:t>me</w:t>
      </w:r>
      <w:r w:rsidRPr="0009505B">
        <w:rPr>
          <w:sz w:val="28"/>
          <w:szCs w:val="28"/>
          <w:lang w:val="en-US"/>
        </w:rPr>
        <w:t xml:space="preserve">. </w:t>
      </w:r>
      <w:r w:rsidRPr="00D22ADC">
        <w:rPr>
          <w:sz w:val="28"/>
          <w:szCs w:val="28"/>
          <w:lang w:val="en-US"/>
        </w:rPr>
        <w:t>Listen to me carefully. If I am right repeat my sentence. If I am not right disagree with me.</w:t>
      </w:r>
    </w:p>
    <w:p w:rsidR="002D6BA2" w:rsidRPr="00576549" w:rsidRDefault="002D6BA2" w:rsidP="002D6BA2">
      <w:pPr>
        <w:rPr>
          <w:sz w:val="28"/>
          <w:szCs w:val="28"/>
          <w:lang w:val="en-US"/>
        </w:rPr>
      </w:pPr>
      <w:r w:rsidRPr="00D22ADC">
        <w:rPr>
          <w:sz w:val="28"/>
          <w:szCs w:val="28"/>
          <w:lang w:val="en-US"/>
        </w:rPr>
        <w:t>Cocks can swim. (Cocks can’t swim)</w:t>
      </w:r>
    </w:p>
    <w:p w:rsidR="002D6BA2" w:rsidRPr="00FF63B8" w:rsidRDefault="002D6BA2" w:rsidP="002D6BA2">
      <w:pPr>
        <w:rPr>
          <w:sz w:val="28"/>
          <w:szCs w:val="28"/>
          <w:lang w:val="en-US"/>
        </w:rPr>
      </w:pPr>
      <w:r w:rsidRPr="00D22ADC">
        <w:rPr>
          <w:sz w:val="28"/>
          <w:szCs w:val="28"/>
          <w:lang w:val="en-US"/>
        </w:rPr>
        <w:t>Spiders have got seven legs. (Spiders have got eight legs)</w:t>
      </w:r>
    </w:p>
    <w:p w:rsidR="002D6BA2" w:rsidRPr="00576549" w:rsidRDefault="002D6BA2" w:rsidP="002D6BA2">
      <w:pPr>
        <w:rPr>
          <w:sz w:val="28"/>
          <w:szCs w:val="28"/>
          <w:lang w:val="en-US"/>
        </w:rPr>
      </w:pPr>
      <w:r w:rsidRPr="00D22ADC">
        <w:rPr>
          <w:sz w:val="28"/>
          <w:szCs w:val="28"/>
          <w:lang w:val="en-US"/>
        </w:rPr>
        <w:t>Lions can run. (Lions can run)</w:t>
      </w:r>
    </w:p>
    <w:p w:rsidR="002D6BA2" w:rsidRPr="00FF63B8" w:rsidRDefault="002D6BA2" w:rsidP="002D6BA2">
      <w:pPr>
        <w:rPr>
          <w:sz w:val="28"/>
          <w:szCs w:val="28"/>
          <w:lang w:val="en-US"/>
        </w:rPr>
      </w:pPr>
      <w:r w:rsidRPr="00D22ADC">
        <w:rPr>
          <w:sz w:val="28"/>
          <w:szCs w:val="28"/>
          <w:lang w:val="en-US"/>
        </w:rPr>
        <w:t>Cats have got sharp teeth. (Cats have got sharp teeth)</w:t>
      </w:r>
    </w:p>
    <w:p w:rsidR="002D6BA2" w:rsidRPr="00FF63B8" w:rsidRDefault="002D6BA2" w:rsidP="002D6BA2">
      <w:pPr>
        <w:rPr>
          <w:sz w:val="28"/>
          <w:szCs w:val="28"/>
          <w:lang w:val="en-US"/>
        </w:rPr>
      </w:pPr>
      <w:r w:rsidRPr="00D22ADC">
        <w:rPr>
          <w:sz w:val="28"/>
          <w:szCs w:val="28"/>
          <w:lang w:val="en-US"/>
        </w:rPr>
        <w:t>Rabbits have got short ears. (Rabbits have got long ears)</w:t>
      </w:r>
    </w:p>
    <w:p w:rsidR="002D6BA2" w:rsidRPr="00576549" w:rsidRDefault="002D6BA2" w:rsidP="002D6BA2">
      <w:pPr>
        <w:rPr>
          <w:sz w:val="28"/>
          <w:szCs w:val="28"/>
          <w:lang w:val="en-US"/>
        </w:rPr>
      </w:pPr>
      <w:r w:rsidRPr="00D22ADC">
        <w:rPr>
          <w:sz w:val="28"/>
          <w:szCs w:val="28"/>
          <w:lang w:val="en-US"/>
        </w:rPr>
        <w:t>Frogs can’t jump. (Frogs can jump)</w:t>
      </w:r>
    </w:p>
    <w:p w:rsidR="00320B57" w:rsidRPr="00FF63B8" w:rsidRDefault="002D6BA2" w:rsidP="00FF63B8">
      <w:pPr>
        <w:rPr>
          <w:sz w:val="28"/>
          <w:szCs w:val="28"/>
          <w:lang w:val="en-US"/>
        </w:rPr>
      </w:pPr>
      <w:r w:rsidRPr="00D22ADC">
        <w:rPr>
          <w:sz w:val="28"/>
          <w:szCs w:val="28"/>
          <w:lang w:val="en-US"/>
        </w:rPr>
        <w:t>Mice have got short tails. (Mice have got long tails)</w:t>
      </w:r>
    </w:p>
    <w:p w:rsidR="00FF63B8" w:rsidRPr="005D1AB6" w:rsidRDefault="00FF63B8" w:rsidP="00320B57">
      <w:pPr>
        <w:shd w:val="clear" w:color="auto" w:fill="FFFFFF"/>
        <w:spacing w:after="72" w:line="270" w:lineRule="atLeast"/>
        <w:ind w:right="720"/>
        <w:rPr>
          <w:b/>
          <w:i/>
          <w:color w:val="000000"/>
          <w:sz w:val="28"/>
          <w:szCs w:val="28"/>
          <w:u w:val="single"/>
          <w:lang w:val="en-US"/>
        </w:rPr>
      </w:pPr>
    </w:p>
    <w:p w:rsidR="00A969E1" w:rsidRPr="005D1AB6" w:rsidRDefault="00A969E1" w:rsidP="00320B57">
      <w:pPr>
        <w:shd w:val="clear" w:color="auto" w:fill="FFFFFF"/>
        <w:spacing w:after="72" w:line="270" w:lineRule="atLeast"/>
        <w:ind w:right="720"/>
        <w:rPr>
          <w:b/>
          <w:i/>
          <w:color w:val="000000"/>
          <w:sz w:val="28"/>
          <w:szCs w:val="28"/>
          <w:u w:val="single"/>
          <w:lang w:val="en-US"/>
        </w:rPr>
      </w:pPr>
    </w:p>
    <w:p w:rsidR="00A969E1" w:rsidRPr="005D1AB6" w:rsidRDefault="00A969E1" w:rsidP="00320B57">
      <w:pPr>
        <w:shd w:val="clear" w:color="auto" w:fill="FFFFFF"/>
        <w:spacing w:after="72" w:line="270" w:lineRule="atLeast"/>
        <w:ind w:right="720"/>
        <w:rPr>
          <w:b/>
          <w:i/>
          <w:color w:val="000000"/>
          <w:sz w:val="28"/>
          <w:szCs w:val="28"/>
          <w:u w:val="single"/>
          <w:lang w:val="en-US"/>
        </w:rPr>
      </w:pPr>
    </w:p>
    <w:p w:rsidR="00320B57" w:rsidRPr="00D22ADC" w:rsidRDefault="00320B57" w:rsidP="00320B57">
      <w:pPr>
        <w:shd w:val="clear" w:color="auto" w:fill="FFFFFF"/>
        <w:spacing w:after="72" w:line="270" w:lineRule="atLeast"/>
        <w:ind w:right="720"/>
        <w:rPr>
          <w:b/>
          <w:i/>
          <w:color w:val="000000"/>
          <w:sz w:val="28"/>
          <w:szCs w:val="28"/>
          <w:u w:val="single"/>
        </w:rPr>
      </w:pPr>
      <w:r w:rsidRPr="00D22ADC">
        <w:rPr>
          <w:b/>
          <w:i/>
          <w:color w:val="000000"/>
          <w:sz w:val="28"/>
          <w:szCs w:val="28"/>
          <w:u w:val="single"/>
        </w:rPr>
        <w:lastRenderedPageBreak/>
        <w:t>Задание для ребёнка с ОВЗ</w:t>
      </w:r>
    </w:p>
    <w:p w:rsidR="002D6BA2" w:rsidRPr="00FF63B8" w:rsidRDefault="002D6BA2" w:rsidP="002D6BA2">
      <w:pPr>
        <w:rPr>
          <w:b/>
          <w:sz w:val="28"/>
          <w:szCs w:val="28"/>
        </w:rPr>
      </w:pPr>
      <w:r w:rsidRPr="00FF63B8">
        <w:rPr>
          <w:b/>
          <w:sz w:val="28"/>
          <w:szCs w:val="28"/>
        </w:rPr>
        <w:t>Переве</w:t>
      </w:r>
      <w:r w:rsidR="00320B57" w:rsidRPr="00FF63B8">
        <w:rPr>
          <w:b/>
          <w:sz w:val="28"/>
          <w:szCs w:val="28"/>
        </w:rPr>
        <w:t>ди  предложения.</w:t>
      </w:r>
    </w:p>
    <w:p w:rsidR="002D6BA2" w:rsidRPr="00D22ADC" w:rsidRDefault="002D6BA2" w:rsidP="002D6BA2">
      <w:pPr>
        <w:rPr>
          <w:sz w:val="28"/>
          <w:szCs w:val="28"/>
        </w:rPr>
      </w:pPr>
    </w:p>
    <w:p w:rsidR="002D6BA2" w:rsidRPr="00576549" w:rsidRDefault="002D6BA2" w:rsidP="002D6BA2">
      <w:pPr>
        <w:rPr>
          <w:sz w:val="28"/>
          <w:szCs w:val="28"/>
          <w:lang w:val="en-US"/>
        </w:rPr>
      </w:pPr>
      <w:r w:rsidRPr="00D22ADC">
        <w:rPr>
          <w:sz w:val="28"/>
          <w:szCs w:val="28"/>
          <w:lang w:val="en-US"/>
        </w:rPr>
        <w:t>Cocks</w:t>
      </w:r>
      <w:r w:rsidRPr="00576549">
        <w:rPr>
          <w:sz w:val="28"/>
          <w:szCs w:val="28"/>
          <w:lang w:val="en-US"/>
        </w:rPr>
        <w:t xml:space="preserve"> </w:t>
      </w:r>
      <w:r w:rsidRPr="00D22ADC">
        <w:rPr>
          <w:sz w:val="28"/>
          <w:szCs w:val="28"/>
          <w:lang w:val="en-US"/>
        </w:rPr>
        <w:t>can</w:t>
      </w:r>
      <w:r w:rsidRPr="00576549">
        <w:rPr>
          <w:sz w:val="28"/>
          <w:szCs w:val="28"/>
          <w:lang w:val="en-US"/>
        </w:rPr>
        <w:t xml:space="preserve"> </w:t>
      </w:r>
      <w:r w:rsidRPr="00D22ADC">
        <w:rPr>
          <w:sz w:val="28"/>
          <w:szCs w:val="28"/>
          <w:lang w:val="en-US"/>
        </w:rPr>
        <w:t>swim</w:t>
      </w:r>
      <w:r w:rsidRPr="00576549">
        <w:rPr>
          <w:sz w:val="28"/>
          <w:szCs w:val="28"/>
          <w:lang w:val="en-US"/>
        </w:rPr>
        <w:t xml:space="preserve">. </w:t>
      </w:r>
      <w:r w:rsidR="00320B57" w:rsidRPr="00576549">
        <w:rPr>
          <w:sz w:val="28"/>
          <w:szCs w:val="28"/>
          <w:lang w:val="en-US"/>
        </w:rPr>
        <w:t>___________________________________________</w:t>
      </w:r>
      <w:r w:rsidR="00D22ADC" w:rsidRPr="00576549">
        <w:rPr>
          <w:sz w:val="28"/>
          <w:szCs w:val="28"/>
          <w:lang w:val="en-US"/>
        </w:rPr>
        <w:t>__________</w:t>
      </w:r>
    </w:p>
    <w:p w:rsidR="002D6BA2" w:rsidRPr="00576549" w:rsidRDefault="002D6BA2" w:rsidP="002D6BA2">
      <w:pPr>
        <w:rPr>
          <w:sz w:val="28"/>
          <w:szCs w:val="28"/>
          <w:lang w:val="en-US"/>
        </w:rPr>
      </w:pPr>
    </w:p>
    <w:p w:rsidR="002D6BA2" w:rsidRPr="00576549" w:rsidRDefault="002D6BA2" w:rsidP="002D6BA2">
      <w:pPr>
        <w:rPr>
          <w:sz w:val="28"/>
          <w:szCs w:val="28"/>
          <w:lang w:val="en-US"/>
        </w:rPr>
      </w:pPr>
      <w:r w:rsidRPr="00D22ADC">
        <w:rPr>
          <w:sz w:val="28"/>
          <w:szCs w:val="28"/>
          <w:lang w:val="en-US"/>
        </w:rPr>
        <w:t xml:space="preserve">Spiders have got seven legs. </w:t>
      </w:r>
      <w:r w:rsidR="00320B57" w:rsidRPr="00D22ADC">
        <w:rPr>
          <w:sz w:val="28"/>
          <w:szCs w:val="28"/>
          <w:lang w:val="en-US"/>
        </w:rPr>
        <w:t>________________________</w:t>
      </w:r>
      <w:r w:rsidR="00D22ADC">
        <w:rPr>
          <w:sz w:val="28"/>
          <w:szCs w:val="28"/>
          <w:lang w:val="en-US"/>
        </w:rPr>
        <w:t>____________________</w:t>
      </w:r>
    </w:p>
    <w:p w:rsidR="002D6BA2" w:rsidRPr="00D22ADC" w:rsidRDefault="002D6BA2" w:rsidP="002D6BA2">
      <w:pPr>
        <w:rPr>
          <w:sz w:val="28"/>
          <w:szCs w:val="28"/>
          <w:lang w:val="en-US"/>
        </w:rPr>
      </w:pPr>
    </w:p>
    <w:p w:rsidR="002D6BA2" w:rsidRPr="00576549" w:rsidRDefault="002D6BA2" w:rsidP="002D6BA2">
      <w:pPr>
        <w:rPr>
          <w:sz w:val="28"/>
          <w:szCs w:val="28"/>
          <w:lang w:val="en-US"/>
        </w:rPr>
      </w:pPr>
      <w:r w:rsidRPr="00D22ADC">
        <w:rPr>
          <w:sz w:val="28"/>
          <w:szCs w:val="28"/>
          <w:lang w:val="en-US"/>
        </w:rPr>
        <w:t xml:space="preserve">Lions can run. </w:t>
      </w:r>
      <w:r w:rsidR="00320B57" w:rsidRPr="00D22ADC">
        <w:rPr>
          <w:sz w:val="28"/>
          <w:szCs w:val="28"/>
          <w:lang w:val="en-US"/>
        </w:rPr>
        <w:t>__________________________________</w:t>
      </w:r>
      <w:r w:rsidR="00D22ADC">
        <w:rPr>
          <w:sz w:val="28"/>
          <w:szCs w:val="28"/>
          <w:lang w:val="en-US"/>
        </w:rPr>
        <w:t>_____________________</w:t>
      </w:r>
    </w:p>
    <w:p w:rsidR="002D6BA2" w:rsidRPr="00D22ADC" w:rsidRDefault="002D6BA2" w:rsidP="002D6BA2">
      <w:pPr>
        <w:rPr>
          <w:sz w:val="28"/>
          <w:szCs w:val="28"/>
          <w:lang w:val="en-US"/>
        </w:rPr>
      </w:pPr>
    </w:p>
    <w:p w:rsidR="002D6BA2" w:rsidRPr="00D22ADC" w:rsidRDefault="002D6BA2" w:rsidP="00320B57">
      <w:pPr>
        <w:shd w:val="clear" w:color="auto" w:fill="FFFFFF"/>
        <w:spacing w:after="72" w:line="270" w:lineRule="atLeast"/>
        <w:rPr>
          <w:i/>
          <w:color w:val="000000"/>
          <w:sz w:val="28"/>
          <w:szCs w:val="28"/>
          <w:lang w:val="en-US"/>
        </w:rPr>
      </w:pPr>
      <w:r w:rsidRPr="00D22ADC">
        <w:rPr>
          <w:sz w:val="28"/>
          <w:szCs w:val="28"/>
          <w:lang w:val="en-US"/>
        </w:rPr>
        <w:t>Cats have got sharp teeth</w:t>
      </w:r>
      <w:r w:rsidR="00320B57" w:rsidRPr="00D22ADC">
        <w:rPr>
          <w:sz w:val="28"/>
          <w:szCs w:val="28"/>
          <w:lang w:val="en-US"/>
        </w:rPr>
        <w:t xml:space="preserve"> _______________________________________________</w:t>
      </w:r>
    </w:p>
    <w:p w:rsidR="002D6BA2" w:rsidRPr="00D22ADC" w:rsidRDefault="002D6BA2" w:rsidP="002D6BA2">
      <w:pPr>
        <w:pStyle w:val="a5"/>
        <w:rPr>
          <w:b/>
          <w:i/>
          <w:color w:val="000000"/>
          <w:sz w:val="28"/>
          <w:szCs w:val="28"/>
          <w:lang w:val="en-US"/>
        </w:rPr>
      </w:pPr>
      <w:r w:rsidRPr="00D22ADC">
        <w:rPr>
          <w:b/>
          <w:i/>
          <w:color w:val="000000"/>
          <w:sz w:val="28"/>
          <w:szCs w:val="28"/>
          <w:lang w:val="en-US"/>
        </w:rPr>
        <w:t>4.</w:t>
      </w:r>
      <w:r w:rsidRPr="00D22ADC">
        <w:rPr>
          <w:b/>
          <w:i/>
          <w:color w:val="000000"/>
          <w:sz w:val="28"/>
          <w:szCs w:val="28"/>
        </w:rPr>
        <w:t>Физкульминутка</w:t>
      </w:r>
    </w:p>
    <w:p w:rsidR="002D6BA2" w:rsidRPr="00D22ADC" w:rsidRDefault="002D6BA2" w:rsidP="002D6BA2">
      <w:pPr>
        <w:rPr>
          <w:sz w:val="28"/>
          <w:szCs w:val="28"/>
          <w:lang w:val="en-US"/>
        </w:rPr>
      </w:pPr>
      <w:r w:rsidRPr="00D22ADC">
        <w:rPr>
          <w:sz w:val="28"/>
          <w:szCs w:val="28"/>
          <w:lang w:val="en-US"/>
        </w:rPr>
        <w:t>I can see you are tired. Stand up, please? Listen  and  repeat after me.</w:t>
      </w:r>
    </w:p>
    <w:p w:rsidR="002D6BA2" w:rsidRPr="00D22ADC" w:rsidRDefault="002D6BA2" w:rsidP="002D6BA2">
      <w:pPr>
        <w:pStyle w:val="a5"/>
        <w:rPr>
          <w:sz w:val="28"/>
          <w:szCs w:val="28"/>
          <w:lang w:val="en-US"/>
        </w:rPr>
      </w:pPr>
      <w:r w:rsidRPr="00D22ADC">
        <w:rPr>
          <w:rStyle w:val="a9"/>
          <w:b w:val="0"/>
          <w:sz w:val="28"/>
          <w:szCs w:val="28"/>
          <w:lang w:val="en-US"/>
        </w:rPr>
        <w:t>Head, shoulders, knees and toes</w:t>
      </w:r>
      <w:r w:rsidRPr="00D22ADC">
        <w:rPr>
          <w:sz w:val="28"/>
          <w:szCs w:val="28"/>
          <w:lang w:val="en-US"/>
        </w:rPr>
        <w:br/>
      </w:r>
      <w:r w:rsidRPr="00D22ADC">
        <w:rPr>
          <w:rStyle w:val="aa"/>
          <w:sz w:val="28"/>
          <w:szCs w:val="28"/>
        </w:rPr>
        <w:t>Голова</w:t>
      </w:r>
      <w:r w:rsidRPr="00D22ADC">
        <w:rPr>
          <w:rStyle w:val="aa"/>
          <w:sz w:val="28"/>
          <w:szCs w:val="28"/>
          <w:lang w:val="en-US"/>
        </w:rPr>
        <w:t xml:space="preserve">, </w:t>
      </w:r>
      <w:r w:rsidRPr="00D22ADC">
        <w:rPr>
          <w:rStyle w:val="aa"/>
          <w:sz w:val="28"/>
          <w:szCs w:val="28"/>
        </w:rPr>
        <w:t>плечи</w:t>
      </w:r>
      <w:r w:rsidRPr="00D22ADC">
        <w:rPr>
          <w:rStyle w:val="aa"/>
          <w:sz w:val="28"/>
          <w:szCs w:val="28"/>
          <w:lang w:val="en-US"/>
        </w:rPr>
        <w:t xml:space="preserve">, </w:t>
      </w:r>
      <w:r w:rsidRPr="00D22ADC">
        <w:rPr>
          <w:rStyle w:val="aa"/>
          <w:sz w:val="28"/>
          <w:szCs w:val="28"/>
        </w:rPr>
        <w:t>колени</w:t>
      </w:r>
      <w:r w:rsidRPr="00D22ADC">
        <w:rPr>
          <w:rStyle w:val="aa"/>
          <w:sz w:val="28"/>
          <w:szCs w:val="28"/>
          <w:lang w:val="en-US"/>
        </w:rPr>
        <w:t xml:space="preserve"> </w:t>
      </w:r>
      <w:r w:rsidRPr="00D22ADC">
        <w:rPr>
          <w:rStyle w:val="aa"/>
          <w:sz w:val="28"/>
          <w:szCs w:val="28"/>
        </w:rPr>
        <w:t>и</w:t>
      </w:r>
      <w:r w:rsidRPr="00D22ADC">
        <w:rPr>
          <w:rStyle w:val="aa"/>
          <w:sz w:val="28"/>
          <w:szCs w:val="28"/>
          <w:lang w:val="en-US"/>
        </w:rPr>
        <w:t xml:space="preserve"> </w:t>
      </w:r>
      <w:r w:rsidRPr="00D22ADC">
        <w:rPr>
          <w:rStyle w:val="aa"/>
          <w:sz w:val="28"/>
          <w:szCs w:val="28"/>
        </w:rPr>
        <w:t>носки</w:t>
      </w:r>
      <w:r w:rsidRPr="00D22ADC">
        <w:rPr>
          <w:rStyle w:val="aa"/>
          <w:sz w:val="28"/>
          <w:szCs w:val="28"/>
          <w:lang w:val="en-US"/>
        </w:rPr>
        <w:t xml:space="preserve"> (</w:t>
      </w:r>
      <w:r w:rsidRPr="00D22ADC">
        <w:rPr>
          <w:rStyle w:val="aa"/>
          <w:sz w:val="28"/>
          <w:szCs w:val="28"/>
        </w:rPr>
        <w:t>пальцы</w:t>
      </w:r>
      <w:r w:rsidRPr="00D22ADC">
        <w:rPr>
          <w:rStyle w:val="aa"/>
          <w:sz w:val="28"/>
          <w:szCs w:val="28"/>
          <w:lang w:val="en-US"/>
        </w:rPr>
        <w:t xml:space="preserve"> </w:t>
      </w:r>
      <w:r w:rsidRPr="00D22ADC">
        <w:rPr>
          <w:rStyle w:val="aa"/>
          <w:sz w:val="28"/>
          <w:szCs w:val="28"/>
        </w:rPr>
        <w:t>ног</w:t>
      </w:r>
      <w:r w:rsidRPr="00D22ADC">
        <w:rPr>
          <w:rStyle w:val="aa"/>
          <w:sz w:val="28"/>
          <w:szCs w:val="28"/>
          <w:lang w:val="en-US"/>
        </w:rPr>
        <w:t>)</w:t>
      </w:r>
      <w:r w:rsidRPr="00D22ADC">
        <w:rPr>
          <w:sz w:val="28"/>
          <w:szCs w:val="28"/>
          <w:lang w:val="en-US"/>
        </w:rPr>
        <w:br/>
      </w:r>
      <w:r w:rsidRPr="00D22ADC">
        <w:rPr>
          <w:rStyle w:val="a9"/>
          <w:b w:val="0"/>
          <w:sz w:val="28"/>
          <w:szCs w:val="28"/>
          <w:lang w:val="en-US"/>
        </w:rPr>
        <w:t>Knees and toes</w:t>
      </w:r>
      <w:r w:rsidRPr="00D22ADC">
        <w:rPr>
          <w:rStyle w:val="aa"/>
          <w:sz w:val="28"/>
          <w:szCs w:val="28"/>
          <w:lang w:val="en-US"/>
        </w:rPr>
        <w:br/>
      </w:r>
      <w:r w:rsidRPr="00D22ADC">
        <w:rPr>
          <w:rStyle w:val="aa"/>
          <w:sz w:val="28"/>
          <w:szCs w:val="28"/>
        </w:rPr>
        <w:t>колени</w:t>
      </w:r>
      <w:r w:rsidRPr="00D22ADC">
        <w:rPr>
          <w:rStyle w:val="aa"/>
          <w:sz w:val="28"/>
          <w:szCs w:val="28"/>
          <w:lang w:val="en-US"/>
        </w:rPr>
        <w:t xml:space="preserve"> </w:t>
      </w:r>
      <w:r w:rsidRPr="00D22ADC">
        <w:rPr>
          <w:rStyle w:val="aa"/>
          <w:sz w:val="28"/>
          <w:szCs w:val="28"/>
        </w:rPr>
        <w:t>и</w:t>
      </w:r>
      <w:r w:rsidRPr="00D22ADC">
        <w:rPr>
          <w:rStyle w:val="aa"/>
          <w:sz w:val="28"/>
          <w:szCs w:val="28"/>
          <w:lang w:val="en-US"/>
        </w:rPr>
        <w:t xml:space="preserve"> </w:t>
      </w:r>
      <w:r w:rsidRPr="00D22ADC">
        <w:rPr>
          <w:rStyle w:val="aa"/>
          <w:sz w:val="28"/>
          <w:szCs w:val="28"/>
        </w:rPr>
        <w:t>носки</w:t>
      </w:r>
    </w:p>
    <w:p w:rsidR="002D6BA2" w:rsidRPr="00D22ADC" w:rsidRDefault="002D6BA2" w:rsidP="002D6BA2">
      <w:pPr>
        <w:pStyle w:val="a5"/>
        <w:rPr>
          <w:sz w:val="28"/>
          <w:szCs w:val="28"/>
          <w:lang w:val="en-US"/>
        </w:rPr>
      </w:pPr>
      <w:r w:rsidRPr="00D22ADC">
        <w:rPr>
          <w:rStyle w:val="a9"/>
          <w:b w:val="0"/>
          <w:sz w:val="28"/>
          <w:szCs w:val="28"/>
          <w:lang w:val="en-US"/>
        </w:rPr>
        <w:t>Head, shoulders, knees and toes</w:t>
      </w:r>
      <w:r w:rsidRPr="00D22ADC">
        <w:rPr>
          <w:sz w:val="28"/>
          <w:szCs w:val="28"/>
          <w:lang w:val="en-US"/>
        </w:rPr>
        <w:br/>
      </w:r>
      <w:r w:rsidRPr="00D22ADC">
        <w:rPr>
          <w:rStyle w:val="a9"/>
          <w:b w:val="0"/>
          <w:sz w:val="28"/>
          <w:szCs w:val="28"/>
          <w:lang w:val="en-US"/>
        </w:rPr>
        <w:t>Knees and toes</w:t>
      </w:r>
    </w:p>
    <w:p w:rsidR="002D6BA2" w:rsidRPr="00D22ADC" w:rsidRDefault="002D6BA2" w:rsidP="002D6BA2">
      <w:pPr>
        <w:pStyle w:val="a5"/>
        <w:rPr>
          <w:sz w:val="28"/>
          <w:szCs w:val="28"/>
          <w:lang w:val="en-US"/>
        </w:rPr>
      </w:pPr>
      <w:r w:rsidRPr="00D22ADC">
        <w:rPr>
          <w:rStyle w:val="a9"/>
          <w:b w:val="0"/>
          <w:sz w:val="28"/>
          <w:szCs w:val="28"/>
          <w:lang w:val="en-US"/>
        </w:rPr>
        <w:t>And eyes and ears and mouth and nose</w:t>
      </w:r>
      <w:r w:rsidRPr="00D22ADC">
        <w:rPr>
          <w:sz w:val="28"/>
          <w:szCs w:val="28"/>
          <w:lang w:val="en-US"/>
        </w:rPr>
        <w:br/>
      </w:r>
      <w:r w:rsidRPr="00D22ADC">
        <w:rPr>
          <w:rStyle w:val="aa"/>
          <w:sz w:val="28"/>
          <w:szCs w:val="28"/>
        </w:rPr>
        <w:t>И</w:t>
      </w:r>
      <w:r w:rsidRPr="00D22ADC">
        <w:rPr>
          <w:rStyle w:val="aa"/>
          <w:sz w:val="28"/>
          <w:szCs w:val="28"/>
          <w:lang w:val="en-US"/>
        </w:rPr>
        <w:t xml:space="preserve"> </w:t>
      </w:r>
      <w:r w:rsidRPr="00D22ADC">
        <w:rPr>
          <w:rStyle w:val="aa"/>
          <w:sz w:val="28"/>
          <w:szCs w:val="28"/>
        </w:rPr>
        <w:t>глаза</w:t>
      </w:r>
      <w:r w:rsidRPr="00D22ADC">
        <w:rPr>
          <w:rStyle w:val="aa"/>
          <w:sz w:val="28"/>
          <w:szCs w:val="28"/>
          <w:lang w:val="en-US"/>
        </w:rPr>
        <w:t xml:space="preserve"> </w:t>
      </w:r>
      <w:r w:rsidRPr="00D22ADC">
        <w:rPr>
          <w:rStyle w:val="aa"/>
          <w:sz w:val="28"/>
          <w:szCs w:val="28"/>
        </w:rPr>
        <w:t>и</w:t>
      </w:r>
      <w:r w:rsidRPr="00D22ADC">
        <w:rPr>
          <w:rStyle w:val="aa"/>
          <w:sz w:val="28"/>
          <w:szCs w:val="28"/>
          <w:lang w:val="en-US"/>
        </w:rPr>
        <w:t xml:space="preserve"> </w:t>
      </w:r>
      <w:r w:rsidRPr="00D22ADC">
        <w:rPr>
          <w:rStyle w:val="aa"/>
          <w:sz w:val="28"/>
          <w:szCs w:val="28"/>
        </w:rPr>
        <w:t>уши</w:t>
      </w:r>
      <w:r w:rsidRPr="00D22ADC">
        <w:rPr>
          <w:rStyle w:val="aa"/>
          <w:sz w:val="28"/>
          <w:szCs w:val="28"/>
          <w:lang w:val="en-US"/>
        </w:rPr>
        <w:t xml:space="preserve"> </w:t>
      </w:r>
      <w:r w:rsidRPr="00D22ADC">
        <w:rPr>
          <w:rStyle w:val="aa"/>
          <w:sz w:val="28"/>
          <w:szCs w:val="28"/>
        </w:rPr>
        <w:t>и</w:t>
      </w:r>
      <w:r w:rsidRPr="00D22ADC">
        <w:rPr>
          <w:rStyle w:val="aa"/>
          <w:sz w:val="28"/>
          <w:szCs w:val="28"/>
          <w:lang w:val="en-US"/>
        </w:rPr>
        <w:t xml:space="preserve"> </w:t>
      </w:r>
      <w:r w:rsidRPr="00D22ADC">
        <w:rPr>
          <w:rStyle w:val="aa"/>
          <w:sz w:val="28"/>
          <w:szCs w:val="28"/>
        </w:rPr>
        <w:t>рот</w:t>
      </w:r>
      <w:r w:rsidRPr="00D22ADC">
        <w:rPr>
          <w:rStyle w:val="aa"/>
          <w:sz w:val="28"/>
          <w:szCs w:val="28"/>
          <w:lang w:val="en-US"/>
        </w:rPr>
        <w:t xml:space="preserve"> </w:t>
      </w:r>
      <w:r w:rsidRPr="00D22ADC">
        <w:rPr>
          <w:rStyle w:val="aa"/>
          <w:sz w:val="28"/>
          <w:szCs w:val="28"/>
        </w:rPr>
        <w:t>и</w:t>
      </w:r>
      <w:r w:rsidRPr="00D22ADC">
        <w:rPr>
          <w:rStyle w:val="aa"/>
          <w:sz w:val="28"/>
          <w:szCs w:val="28"/>
          <w:lang w:val="en-US"/>
        </w:rPr>
        <w:t xml:space="preserve"> </w:t>
      </w:r>
      <w:r w:rsidRPr="00D22ADC">
        <w:rPr>
          <w:rStyle w:val="aa"/>
          <w:sz w:val="28"/>
          <w:szCs w:val="28"/>
        </w:rPr>
        <w:t>нос</w:t>
      </w:r>
    </w:p>
    <w:p w:rsidR="002D6BA2" w:rsidRPr="00D22ADC" w:rsidRDefault="002D6BA2" w:rsidP="002D6BA2">
      <w:pPr>
        <w:pStyle w:val="a5"/>
        <w:rPr>
          <w:color w:val="000000"/>
          <w:sz w:val="28"/>
          <w:szCs w:val="28"/>
          <w:lang w:val="en-US"/>
        </w:rPr>
      </w:pPr>
      <w:r w:rsidRPr="00D22ADC">
        <w:rPr>
          <w:rStyle w:val="a9"/>
          <w:b w:val="0"/>
          <w:sz w:val="28"/>
          <w:szCs w:val="28"/>
          <w:lang w:val="en-US"/>
        </w:rPr>
        <w:t>Head, shoulders, knees and toes</w:t>
      </w:r>
      <w:r w:rsidRPr="00D22ADC">
        <w:rPr>
          <w:sz w:val="28"/>
          <w:szCs w:val="28"/>
          <w:lang w:val="en-US"/>
        </w:rPr>
        <w:br/>
      </w:r>
      <w:r w:rsidRPr="00D22ADC">
        <w:rPr>
          <w:rStyle w:val="a9"/>
          <w:b w:val="0"/>
          <w:sz w:val="28"/>
          <w:szCs w:val="28"/>
          <w:lang w:val="en-US"/>
        </w:rPr>
        <w:t>Knees and toes</w:t>
      </w:r>
      <w:r w:rsidR="00D22ADC" w:rsidRPr="00D22ADC">
        <w:rPr>
          <w:sz w:val="28"/>
          <w:szCs w:val="28"/>
          <w:lang w:val="en-US"/>
        </w:rPr>
        <w:t>.</w:t>
      </w:r>
    </w:p>
    <w:p w:rsidR="002D6BA2" w:rsidRPr="007114FC" w:rsidRDefault="002D6BA2" w:rsidP="002D6BA2">
      <w:pPr>
        <w:pStyle w:val="a5"/>
        <w:rPr>
          <w:b/>
          <w:lang w:val="en-US"/>
        </w:rPr>
      </w:pPr>
      <w:r w:rsidRPr="007114FC">
        <w:rPr>
          <w:color w:val="000000"/>
          <w:sz w:val="28"/>
          <w:szCs w:val="28"/>
          <w:lang w:val="en-US"/>
        </w:rPr>
        <w:t>5.</w:t>
      </w:r>
      <w:r w:rsidRPr="007114FC">
        <w:rPr>
          <w:color w:val="000000"/>
          <w:sz w:val="28"/>
          <w:szCs w:val="28"/>
        </w:rPr>
        <w:t>Прочитать</w:t>
      </w:r>
      <w:r w:rsidRPr="007114FC">
        <w:rPr>
          <w:color w:val="000000"/>
          <w:sz w:val="28"/>
          <w:szCs w:val="28"/>
          <w:lang w:val="en-US"/>
        </w:rPr>
        <w:t xml:space="preserve"> </w:t>
      </w:r>
      <w:r w:rsidRPr="007114FC">
        <w:rPr>
          <w:color w:val="000000"/>
          <w:sz w:val="28"/>
          <w:szCs w:val="28"/>
        </w:rPr>
        <w:t>тексты</w:t>
      </w:r>
      <w:r w:rsidRPr="007114FC">
        <w:rPr>
          <w:color w:val="000000"/>
          <w:sz w:val="28"/>
          <w:szCs w:val="28"/>
          <w:lang w:val="en-US"/>
        </w:rPr>
        <w:t xml:space="preserve"> </w:t>
      </w:r>
      <w:r w:rsidRPr="007114FC">
        <w:rPr>
          <w:color w:val="000000"/>
          <w:sz w:val="28"/>
          <w:szCs w:val="28"/>
        </w:rPr>
        <w:t>ответить</w:t>
      </w:r>
      <w:r w:rsidRPr="007114FC">
        <w:rPr>
          <w:color w:val="000000"/>
          <w:sz w:val="28"/>
          <w:szCs w:val="28"/>
          <w:lang w:val="en-US"/>
        </w:rPr>
        <w:t xml:space="preserve"> </w:t>
      </w:r>
      <w:r w:rsidRPr="007114FC">
        <w:rPr>
          <w:color w:val="000000"/>
          <w:sz w:val="28"/>
          <w:szCs w:val="28"/>
        </w:rPr>
        <w:t>на</w:t>
      </w:r>
      <w:r w:rsidRPr="007114FC">
        <w:rPr>
          <w:color w:val="000000"/>
          <w:sz w:val="28"/>
          <w:szCs w:val="28"/>
          <w:lang w:val="en-US"/>
        </w:rPr>
        <w:t xml:space="preserve"> </w:t>
      </w:r>
      <w:r w:rsidRPr="007114FC">
        <w:rPr>
          <w:color w:val="000000"/>
          <w:sz w:val="28"/>
          <w:szCs w:val="28"/>
        </w:rPr>
        <w:t>вопрос</w:t>
      </w:r>
      <w:r w:rsidR="00320B57" w:rsidRPr="007114FC">
        <w:rPr>
          <w:color w:val="000000"/>
          <w:sz w:val="28"/>
          <w:szCs w:val="28"/>
          <w:lang w:val="en-US"/>
        </w:rPr>
        <w:t>:</w:t>
      </w:r>
      <w:r w:rsidRPr="007114FC">
        <w:rPr>
          <w:color w:val="000000"/>
          <w:sz w:val="28"/>
          <w:szCs w:val="28"/>
          <w:lang w:val="en-US"/>
        </w:rPr>
        <w:t xml:space="preserve">  What animals  has  children got, What are their names.</w:t>
      </w:r>
    </w:p>
    <w:p w:rsidR="002D6BA2" w:rsidRPr="00D22ADC" w:rsidRDefault="007114FC" w:rsidP="007114FC">
      <w:pPr>
        <w:shd w:val="clear" w:color="auto" w:fill="FFFFFF"/>
        <w:spacing w:after="72" w:line="270" w:lineRule="atLeast"/>
        <w:ind w:right="720"/>
        <w:rPr>
          <w:color w:val="000000"/>
          <w:sz w:val="28"/>
          <w:szCs w:val="28"/>
        </w:rPr>
      </w:pPr>
      <w:r w:rsidRPr="00D22ADC">
        <w:rPr>
          <w:color w:val="000000"/>
          <w:sz w:val="28"/>
          <w:szCs w:val="28"/>
        </w:rPr>
        <w:t>Р</w:t>
      </w:r>
      <w:r w:rsidR="002D6BA2" w:rsidRPr="00D22ADC">
        <w:rPr>
          <w:color w:val="000000"/>
          <w:sz w:val="28"/>
          <w:szCs w:val="28"/>
        </w:rPr>
        <w:t>аспределить набор игрушек на 2 группы: домашние и дикие).</w:t>
      </w:r>
    </w:p>
    <w:p w:rsidR="002D6BA2" w:rsidRPr="00D22ADC" w:rsidRDefault="002D6BA2" w:rsidP="007114FC">
      <w:pPr>
        <w:shd w:val="clear" w:color="auto" w:fill="FFFFFF"/>
        <w:spacing w:after="72" w:line="270" w:lineRule="atLeast"/>
        <w:ind w:right="720"/>
        <w:rPr>
          <w:color w:val="000000"/>
          <w:sz w:val="28"/>
          <w:szCs w:val="28"/>
        </w:rPr>
      </w:pPr>
      <w:r w:rsidRPr="00D22ADC">
        <w:rPr>
          <w:color w:val="000000"/>
          <w:sz w:val="28"/>
          <w:szCs w:val="28"/>
        </w:rPr>
        <w:t xml:space="preserve">6.Этап закрепления знаний. Придумать и </w:t>
      </w:r>
      <w:r w:rsidR="007114FC" w:rsidRPr="00D22ADC">
        <w:rPr>
          <w:color w:val="000000"/>
          <w:sz w:val="28"/>
          <w:szCs w:val="28"/>
        </w:rPr>
        <w:t>написать загадку о животном по образцу (</w:t>
      </w:r>
      <w:r w:rsidRPr="00D22ADC">
        <w:rPr>
          <w:color w:val="000000"/>
          <w:sz w:val="28"/>
          <w:szCs w:val="28"/>
        </w:rPr>
        <w:t>5 предложений</w:t>
      </w:r>
      <w:r w:rsidR="007114FC" w:rsidRPr="00D22ADC">
        <w:rPr>
          <w:color w:val="000000"/>
          <w:sz w:val="28"/>
          <w:szCs w:val="28"/>
        </w:rPr>
        <w:t>).</w:t>
      </w:r>
    </w:p>
    <w:p w:rsidR="002D6BA2" w:rsidRPr="00D22ADC" w:rsidRDefault="002D6BA2" w:rsidP="002D6BA2">
      <w:pPr>
        <w:rPr>
          <w:i/>
          <w:sz w:val="28"/>
          <w:szCs w:val="28"/>
        </w:rPr>
      </w:pPr>
      <w:r w:rsidRPr="00D22ADC">
        <w:rPr>
          <w:i/>
          <w:color w:val="000000"/>
          <w:sz w:val="28"/>
          <w:szCs w:val="28"/>
        </w:rPr>
        <w:t xml:space="preserve">7. </w:t>
      </w:r>
      <w:r w:rsidRPr="00FF63B8">
        <w:rPr>
          <w:color w:val="000000"/>
          <w:sz w:val="28"/>
          <w:szCs w:val="28"/>
        </w:rPr>
        <w:t>Этап информации учащихся о домашнем задании и инструктаж по его выполнению</w:t>
      </w:r>
    </w:p>
    <w:p w:rsidR="002D6BA2" w:rsidRPr="00193764" w:rsidRDefault="002D6BA2" w:rsidP="002D6BA2"/>
    <w:p w:rsidR="002D6BA2" w:rsidRPr="003A7930" w:rsidRDefault="002D6BA2" w:rsidP="002D6BA2">
      <w:pPr>
        <w:rPr>
          <w:sz w:val="28"/>
          <w:szCs w:val="28"/>
          <w:lang w:val="en-US"/>
        </w:rPr>
      </w:pPr>
      <w:r w:rsidRPr="003A7930">
        <w:rPr>
          <w:sz w:val="28"/>
          <w:szCs w:val="28"/>
          <w:lang w:val="en-US"/>
        </w:rPr>
        <w:t>Teacher: You are wonderful children. It’s very good that you know so much about animals, that you have got pets at home and take care of them. None of us must ever forget that animals and birds are our friends! And we must take care of them!!!</w:t>
      </w:r>
    </w:p>
    <w:p w:rsidR="002D6BA2" w:rsidRPr="003A7930" w:rsidRDefault="002D6BA2" w:rsidP="002D6BA2">
      <w:pPr>
        <w:rPr>
          <w:sz w:val="28"/>
          <w:szCs w:val="28"/>
          <w:lang w:val="en-US"/>
        </w:rPr>
      </w:pPr>
    </w:p>
    <w:p w:rsidR="002D6BA2" w:rsidRPr="0080492D" w:rsidRDefault="002D6BA2" w:rsidP="002D6BA2">
      <w:pPr>
        <w:rPr>
          <w:sz w:val="28"/>
          <w:szCs w:val="28"/>
        </w:rPr>
      </w:pPr>
      <w:r w:rsidRPr="003A7930">
        <w:rPr>
          <w:sz w:val="28"/>
          <w:szCs w:val="28"/>
          <w:lang w:val="en-US"/>
        </w:rPr>
        <w:t xml:space="preserve">Write down your homework. </w:t>
      </w:r>
      <w:r w:rsidRPr="00542284">
        <w:rPr>
          <w:sz w:val="28"/>
          <w:szCs w:val="28"/>
          <w:lang w:val="en-US"/>
        </w:rPr>
        <w:t>(</w:t>
      </w:r>
      <w:r w:rsidRPr="003A7930">
        <w:rPr>
          <w:sz w:val="28"/>
          <w:szCs w:val="28"/>
        </w:rPr>
        <w:t>с</w:t>
      </w:r>
      <w:r w:rsidRPr="00542284">
        <w:rPr>
          <w:sz w:val="28"/>
          <w:szCs w:val="28"/>
          <w:lang w:val="en-US"/>
        </w:rPr>
        <w:t xml:space="preserve">. 70  </w:t>
      </w:r>
      <w:r w:rsidRPr="003A7930">
        <w:rPr>
          <w:sz w:val="28"/>
          <w:szCs w:val="28"/>
        </w:rPr>
        <w:t>упр</w:t>
      </w:r>
      <w:r w:rsidRPr="00542284">
        <w:rPr>
          <w:sz w:val="28"/>
          <w:szCs w:val="28"/>
          <w:lang w:val="en-US"/>
        </w:rPr>
        <w:t>. 5;</w:t>
      </w:r>
      <w:r w:rsidRPr="003A7930">
        <w:rPr>
          <w:sz w:val="28"/>
          <w:szCs w:val="28"/>
        </w:rPr>
        <w:t>раб</w:t>
      </w:r>
      <w:r w:rsidRPr="00542284">
        <w:rPr>
          <w:sz w:val="28"/>
          <w:szCs w:val="28"/>
          <w:lang w:val="en-US"/>
        </w:rPr>
        <w:t xml:space="preserve">. </w:t>
      </w:r>
      <w:r w:rsidRPr="003A7930">
        <w:rPr>
          <w:sz w:val="28"/>
          <w:szCs w:val="28"/>
        </w:rPr>
        <w:t>тет</w:t>
      </w:r>
      <w:r w:rsidRPr="00542284">
        <w:rPr>
          <w:sz w:val="28"/>
          <w:szCs w:val="28"/>
          <w:lang w:val="en-US"/>
        </w:rPr>
        <w:t xml:space="preserve">. </w:t>
      </w:r>
      <w:r w:rsidRPr="003A7930">
        <w:rPr>
          <w:sz w:val="28"/>
          <w:szCs w:val="28"/>
        </w:rPr>
        <w:t xml:space="preserve">С. 43 упр. 1,2 ; слова по теме 5с). </w:t>
      </w:r>
      <w:r w:rsidRPr="003A7930">
        <w:rPr>
          <w:sz w:val="28"/>
          <w:szCs w:val="28"/>
          <w:lang w:val="en-US"/>
        </w:rPr>
        <w:t>Our lesson is over. Thank you for your excellent work! Good</w:t>
      </w:r>
      <w:r w:rsidRPr="0080492D">
        <w:rPr>
          <w:sz w:val="28"/>
          <w:szCs w:val="28"/>
        </w:rPr>
        <w:t>-</w:t>
      </w:r>
      <w:r w:rsidRPr="003A7930">
        <w:rPr>
          <w:sz w:val="28"/>
          <w:szCs w:val="28"/>
          <w:lang w:val="en-US"/>
        </w:rPr>
        <w:t>bye</w:t>
      </w:r>
      <w:r w:rsidRPr="0080492D">
        <w:rPr>
          <w:sz w:val="28"/>
          <w:szCs w:val="28"/>
        </w:rPr>
        <w:t>!</w:t>
      </w:r>
    </w:p>
    <w:p w:rsidR="00387F0A" w:rsidRPr="003A7930" w:rsidRDefault="00387F0A">
      <w:pPr>
        <w:rPr>
          <w:sz w:val="28"/>
          <w:szCs w:val="28"/>
        </w:rPr>
      </w:pPr>
    </w:p>
    <w:p w:rsidR="00387F0A" w:rsidRPr="0080492D" w:rsidRDefault="008F1195" w:rsidP="003A7930">
      <w:pPr>
        <w:jc w:val="center"/>
        <w:rPr>
          <w:color w:val="FF0000"/>
          <w:sz w:val="28"/>
          <w:szCs w:val="28"/>
        </w:rPr>
      </w:pPr>
      <w:r w:rsidRPr="003A7930">
        <w:rPr>
          <w:color w:val="FF0000"/>
          <w:sz w:val="28"/>
          <w:szCs w:val="28"/>
        </w:rPr>
        <w:lastRenderedPageBreak/>
        <w:t>Урок</w:t>
      </w:r>
      <w:r w:rsidR="002D6BA2" w:rsidRPr="0080492D">
        <w:rPr>
          <w:color w:val="FF0000"/>
          <w:sz w:val="28"/>
          <w:szCs w:val="28"/>
        </w:rPr>
        <w:t xml:space="preserve">  №</w:t>
      </w:r>
      <w:r w:rsidRPr="0080492D">
        <w:rPr>
          <w:color w:val="FF0000"/>
          <w:sz w:val="28"/>
          <w:szCs w:val="28"/>
        </w:rPr>
        <w:t xml:space="preserve"> 2</w:t>
      </w:r>
    </w:p>
    <w:p w:rsidR="008F1195" w:rsidRPr="0080492D" w:rsidRDefault="003A7930" w:rsidP="003A7930">
      <w:pPr>
        <w:rPr>
          <w:i/>
          <w:sz w:val="28"/>
          <w:szCs w:val="28"/>
        </w:rPr>
      </w:pPr>
      <w:r w:rsidRPr="0080492D">
        <w:rPr>
          <w:i/>
          <w:sz w:val="28"/>
          <w:szCs w:val="28"/>
        </w:rPr>
        <w:t>Учитель: Пиченевская Н.С.</w:t>
      </w:r>
    </w:p>
    <w:p w:rsidR="003A7930" w:rsidRDefault="008F1195" w:rsidP="003A7930">
      <w:pPr>
        <w:spacing w:after="200" w:line="276" w:lineRule="auto"/>
        <w:rPr>
          <w:sz w:val="28"/>
          <w:szCs w:val="28"/>
        </w:rPr>
      </w:pPr>
      <w:r w:rsidRPr="009D5DD4">
        <w:rPr>
          <w:sz w:val="28"/>
          <w:szCs w:val="28"/>
        </w:rPr>
        <w:t>Тема</w:t>
      </w:r>
      <w:r w:rsidRPr="00576549">
        <w:rPr>
          <w:sz w:val="28"/>
          <w:szCs w:val="28"/>
        </w:rPr>
        <w:t xml:space="preserve"> </w:t>
      </w:r>
      <w:r w:rsidRPr="009D5DD4">
        <w:rPr>
          <w:sz w:val="28"/>
          <w:szCs w:val="28"/>
        </w:rPr>
        <w:t>урока</w:t>
      </w:r>
      <w:r w:rsidRPr="00576549">
        <w:rPr>
          <w:sz w:val="28"/>
          <w:szCs w:val="28"/>
        </w:rPr>
        <w:t xml:space="preserve">: </w:t>
      </w:r>
      <w:r w:rsidRPr="009D5DD4">
        <w:rPr>
          <w:sz w:val="28"/>
          <w:szCs w:val="28"/>
          <w:lang w:val="en-US"/>
        </w:rPr>
        <w:t>Animals</w:t>
      </w:r>
      <w:r w:rsidRPr="00576549">
        <w:rPr>
          <w:sz w:val="28"/>
          <w:szCs w:val="28"/>
        </w:rPr>
        <w:t xml:space="preserve"> </w:t>
      </w:r>
      <w:r w:rsidRPr="009D5DD4">
        <w:rPr>
          <w:sz w:val="28"/>
          <w:szCs w:val="28"/>
          <w:lang w:val="en-US"/>
        </w:rPr>
        <w:t>world</w:t>
      </w:r>
      <w:r w:rsidR="009D5DD4" w:rsidRPr="00576549">
        <w:rPr>
          <w:sz w:val="28"/>
          <w:szCs w:val="28"/>
        </w:rPr>
        <w:t xml:space="preserve"> («</w:t>
      </w:r>
      <w:r w:rsidR="009D5DD4" w:rsidRPr="009D5DD4">
        <w:rPr>
          <w:sz w:val="28"/>
          <w:szCs w:val="28"/>
        </w:rPr>
        <w:t>Мир</w:t>
      </w:r>
      <w:r w:rsidR="009D5DD4" w:rsidRPr="00576549">
        <w:rPr>
          <w:sz w:val="28"/>
          <w:szCs w:val="28"/>
        </w:rPr>
        <w:t xml:space="preserve"> </w:t>
      </w:r>
      <w:r w:rsidR="009D5DD4" w:rsidRPr="009D5DD4">
        <w:rPr>
          <w:sz w:val="28"/>
          <w:szCs w:val="28"/>
        </w:rPr>
        <w:t>животных</w:t>
      </w:r>
      <w:r w:rsidR="009D5DD4" w:rsidRPr="00576549">
        <w:rPr>
          <w:sz w:val="28"/>
          <w:szCs w:val="28"/>
        </w:rPr>
        <w:t>»)</w:t>
      </w:r>
    </w:p>
    <w:p w:rsidR="008F1195" w:rsidRPr="009D5DD4" w:rsidRDefault="008F1195" w:rsidP="003A7930">
      <w:pPr>
        <w:spacing w:after="200" w:line="276" w:lineRule="auto"/>
        <w:rPr>
          <w:b/>
          <w:sz w:val="28"/>
          <w:szCs w:val="28"/>
        </w:rPr>
      </w:pPr>
      <w:r w:rsidRPr="009D5DD4">
        <w:rPr>
          <w:b/>
          <w:sz w:val="28"/>
          <w:szCs w:val="28"/>
        </w:rPr>
        <w:t>Цел</w:t>
      </w:r>
      <w:r w:rsidR="009D5DD4" w:rsidRPr="009D5DD4">
        <w:rPr>
          <w:b/>
          <w:sz w:val="28"/>
          <w:szCs w:val="28"/>
        </w:rPr>
        <w:t>ь</w:t>
      </w:r>
      <w:r w:rsidRPr="009D5DD4">
        <w:rPr>
          <w:b/>
          <w:sz w:val="28"/>
          <w:szCs w:val="28"/>
        </w:rPr>
        <w:t xml:space="preserve"> урока:</w:t>
      </w:r>
      <w:r w:rsidR="009D5DD4" w:rsidRPr="009D5DD4">
        <w:rPr>
          <w:sz w:val="28"/>
          <w:szCs w:val="28"/>
        </w:rPr>
        <w:t xml:space="preserve"> формировать навыки чтения, аудирования и письма по тем; воспитывать уважительное отношение к природе;</w:t>
      </w:r>
    </w:p>
    <w:p w:rsidR="008F1195" w:rsidRPr="009D5DD4" w:rsidRDefault="008F1195" w:rsidP="009D5DD4">
      <w:pPr>
        <w:spacing w:before="100" w:beforeAutospacing="1" w:after="100" w:afterAutospacing="1"/>
        <w:ind w:left="360" w:hanging="360"/>
        <w:jc w:val="both"/>
        <w:rPr>
          <w:sz w:val="28"/>
          <w:szCs w:val="28"/>
        </w:rPr>
      </w:pPr>
      <w:r w:rsidRPr="009D5DD4">
        <w:rPr>
          <w:b/>
          <w:sz w:val="28"/>
          <w:szCs w:val="28"/>
        </w:rPr>
        <w:t>Задачи урока:</w:t>
      </w:r>
    </w:p>
    <w:p w:rsidR="008F1195" w:rsidRPr="009D5DD4" w:rsidRDefault="008F1195" w:rsidP="008F1195">
      <w:pPr>
        <w:pStyle w:val="a6"/>
        <w:numPr>
          <w:ilvl w:val="0"/>
          <w:numId w:val="7"/>
        </w:numPr>
        <w:spacing w:before="100" w:beforeAutospacing="1" w:after="100" w:afterAutospacing="1" w:line="240" w:lineRule="auto"/>
        <w:jc w:val="both"/>
        <w:rPr>
          <w:rFonts w:ascii="Times New Roman" w:hAnsi="Times New Roman" w:cs="Times New Roman"/>
          <w:sz w:val="28"/>
          <w:szCs w:val="28"/>
        </w:rPr>
      </w:pPr>
      <w:r w:rsidRPr="009D5DD4">
        <w:rPr>
          <w:rFonts w:ascii="Times New Roman" w:hAnsi="Times New Roman" w:cs="Times New Roman"/>
          <w:sz w:val="28"/>
          <w:szCs w:val="28"/>
        </w:rPr>
        <w:t xml:space="preserve"> отработать лексику по теме «Части тела животных» в связной речи при описании животных (развивать умения монологической речи); </w:t>
      </w:r>
    </w:p>
    <w:p w:rsidR="008F1195" w:rsidRPr="009D5DD4" w:rsidRDefault="008F1195" w:rsidP="008F1195">
      <w:pPr>
        <w:pStyle w:val="a6"/>
        <w:numPr>
          <w:ilvl w:val="0"/>
          <w:numId w:val="7"/>
        </w:numPr>
        <w:spacing w:before="100" w:beforeAutospacing="1" w:after="100" w:afterAutospacing="1" w:line="240" w:lineRule="auto"/>
        <w:jc w:val="both"/>
        <w:rPr>
          <w:rFonts w:ascii="Times New Roman" w:hAnsi="Times New Roman" w:cs="Times New Roman"/>
          <w:sz w:val="28"/>
          <w:szCs w:val="28"/>
        </w:rPr>
      </w:pPr>
      <w:r w:rsidRPr="009D5DD4">
        <w:rPr>
          <w:rFonts w:ascii="Times New Roman" w:hAnsi="Times New Roman" w:cs="Times New Roman"/>
          <w:sz w:val="28"/>
          <w:szCs w:val="28"/>
        </w:rPr>
        <w:t xml:space="preserve">повторить и обобщить формообразование и употребление глаголов в </w:t>
      </w:r>
      <w:r w:rsidRPr="009D5DD4">
        <w:rPr>
          <w:rFonts w:ascii="Times New Roman" w:hAnsi="Times New Roman" w:cs="Times New Roman"/>
          <w:sz w:val="28"/>
          <w:szCs w:val="28"/>
          <w:lang w:val="en-US"/>
        </w:rPr>
        <w:t>Present</w:t>
      </w:r>
      <w:r w:rsidRPr="009D5DD4">
        <w:rPr>
          <w:rFonts w:ascii="Times New Roman" w:hAnsi="Times New Roman" w:cs="Times New Roman"/>
          <w:sz w:val="28"/>
          <w:szCs w:val="28"/>
        </w:rPr>
        <w:t xml:space="preserve"> </w:t>
      </w:r>
      <w:r w:rsidRPr="009D5DD4">
        <w:rPr>
          <w:rFonts w:ascii="Times New Roman" w:hAnsi="Times New Roman" w:cs="Times New Roman"/>
          <w:sz w:val="28"/>
          <w:szCs w:val="28"/>
          <w:lang w:val="en-US"/>
        </w:rPr>
        <w:t>Simple</w:t>
      </w:r>
      <w:r w:rsidRPr="009D5DD4">
        <w:rPr>
          <w:rFonts w:ascii="Times New Roman" w:hAnsi="Times New Roman" w:cs="Times New Roman"/>
          <w:sz w:val="28"/>
          <w:szCs w:val="28"/>
        </w:rPr>
        <w:t xml:space="preserve"> (отрицательная и вопросительная формы);</w:t>
      </w:r>
    </w:p>
    <w:p w:rsidR="008F1195" w:rsidRPr="009D5DD4" w:rsidRDefault="008F1195" w:rsidP="008F1195">
      <w:pPr>
        <w:pStyle w:val="a6"/>
        <w:numPr>
          <w:ilvl w:val="0"/>
          <w:numId w:val="7"/>
        </w:numPr>
        <w:spacing w:before="100" w:beforeAutospacing="1" w:after="100" w:afterAutospacing="1" w:line="240" w:lineRule="auto"/>
        <w:jc w:val="both"/>
        <w:rPr>
          <w:rFonts w:ascii="Times New Roman" w:hAnsi="Times New Roman" w:cs="Times New Roman"/>
          <w:sz w:val="28"/>
          <w:szCs w:val="28"/>
        </w:rPr>
      </w:pPr>
      <w:r w:rsidRPr="009D5DD4">
        <w:rPr>
          <w:rFonts w:ascii="Times New Roman" w:hAnsi="Times New Roman" w:cs="Times New Roman"/>
          <w:sz w:val="28"/>
          <w:szCs w:val="28"/>
        </w:rPr>
        <w:t>развивать умения аудирования с извлечением информации;</w:t>
      </w:r>
    </w:p>
    <w:p w:rsidR="008F1195" w:rsidRPr="009D5DD4" w:rsidRDefault="008F1195" w:rsidP="008F1195">
      <w:pPr>
        <w:pStyle w:val="a6"/>
        <w:numPr>
          <w:ilvl w:val="0"/>
          <w:numId w:val="7"/>
        </w:numPr>
        <w:spacing w:before="100" w:beforeAutospacing="1" w:after="100" w:afterAutospacing="1" w:line="240" w:lineRule="auto"/>
        <w:jc w:val="both"/>
        <w:rPr>
          <w:rFonts w:ascii="Times New Roman" w:hAnsi="Times New Roman" w:cs="Times New Roman"/>
          <w:sz w:val="28"/>
          <w:szCs w:val="28"/>
        </w:rPr>
      </w:pPr>
      <w:r w:rsidRPr="009D5DD4">
        <w:rPr>
          <w:rFonts w:ascii="Times New Roman" w:hAnsi="Times New Roman" w:cs="Times New Roman"/>
          <w:sz w:val="28"/>
          <w:szCs w:val="28"/>
        </w:rPr>
        <w:t>развивать умение вести диалог-расспрос по ситуации «В зоопарке»;</w:t>
      </w:r>
    </w:p>
    <w:p w:rsidR="008F1195" w:rsidRPr="009D5DD4" w:rsidRDefault="008F1195" w:rsidP="008F1195">
      <w:pPr>
        <w:shd w:val="clear" w:color="auto" w:fill="FFFFFF"/>
        <w:spacing w:before="100" w:beforeAutospacing="1" w:after="100" w:afterAutospacing="1"/>
        <w:jc w:val="both"/>
        <w:rPr>
          <w:b/>
          <w:bCs/>
          <w:i/>
          <w:iCs/>
          <w:sz w:val="28"/>
          <w:szCs w:val="28"/>
        </w:rPr>
      </w:pPr>
      <w:r w:rsidRPr="009D5DD4">
        <w:rPr>
          <w:b/>
          <w:bCs/>
          <w:sz w:val="28"/>
          <w:szCs w:val="28"/>
        </w:rPr>
        <w:t>Оборудование урока</w:t>
      </w:r>
      <w:r w:rsidRPr="009D5DD4">
        <w:rPr>
          <w:b/>
          <w:bCs/>
          <w:i/>
          <w:iCs/>
          <w:sz w:val="28"/>
          <w:szCs w:val="28"/>
        </w:rPr>
        <w:t>:</w:t>
      </w:r>
    </w:p>
    <w:p w:rsidR="008F1195" w:rsidRPr="00576549" w:rsidRDefault="008F1195" w:rsidP="00FF63B8">
      <w:pPr>
        <w:shd w:val="clear" w:color="auto" w:fill="FFFFFF"/>
        <w:spacing w:before="100" w:beforeAutospacing="1" w:after="100" w:afterAutospacing="1"/>
        <w:jc w:val="both"/>
        <w:rPr>
          <w:sz w:val="28"/>
          <w:szCs w:val="28"/>
        </w:rPr>
      </w:pPr>
      <w:r w:rsidRPr="009D5DD4">
        <w:rPr>
          <w:b/>
          <w:bCs/>
          <w:i/>
          <w:iCs/>
          <w:sz w:val="28"/>
          <w:szCs w:val="28"/>
        </w:rPr>
        <w:t xml:space="preserve"> </w:t>
      </w:r>
      <w:r w:rsidRPr="009D5DD4">
        <w:rPr>
          <w:sz w:val="28"/>
          <w:szCs w:val="28"/>
        </w:rPr>
        <w:t xml:space="preserve">УМК; </w:t>
      </w:r>
      <w:r w:rsidRPr="009D5DD4">
        <w:rPr>
          <w:sz w:val="28"/>
          <w:szCs w:val="28"/>
          <w:lang w:val="en-US"/>
        </w:rPr>
        <w:t>CD</w:t>
      </w:r>
      <w:r w:rsidRPr="009D5DD4">
        <w:rPr>
          <w:sz w:val="28"/>
          <w:szCs w:val="28"/>
        </w:rPr>
        <w:t xml:space="preserve">,иллюстрации животных; раздаточный материал  с заданиями по грамматике; аудиозапись с «голосами» животных;    презентация в </w:t>
      </w:r>
      <w:r w:rsidRPr="009D5DD4">
        <w:rPr>
          <w:sz w:val="28"/>
          <w:szCs w:val="28"/>
          <w:lang w:val="en-US"/>
        </w:rPr>
        <w:t>Power</w:t>
      </w:r>
      <w:r w:rsidRPr="009D5DD4">
        <w:rPr>
          <w:sz w:val="28"/>
          <w:szCs w:val="28"/>
        </w:rPr>
        <w:t xml:space="preserve"> </w:t>
      </w:r>
      <w:r w:rsidRPr="009D5DD4">
        <w:rPr>
          <w:sz w:val="28"/>
          <w:szCs w:val="28"/>
          <w:lang w:val="en-US"/>
        </w:rPr>
        <w:t>Point</w:t>
      </w:r>
    </w:p>
    <w:p w:rsidR="008F1195" w:rsidRPr="009D5DD4" w:rsidRDefault="008F1195" w:rsidP="008F1195">
      <w:pPr>
        <w:spacing w:before="100" w:beforeAutospacing="1" w:after="100" w:afterAutospacing="1"/>
        <w:jc w:val="both"/>
        <w:rPr>
          <w:b/>
          <w:sz w:val="28"/>
          <w:szCs w:val="28"/>
        </w:rPr>
      </w:pPr>
      <w:r w:rsidRPr="009D5DD4">
        <w:rPr>
          <w:b/>
          <w:sz w:val="28"/>
          <w:szCs w:val="28"/>
        </w:rPr>
        <w:t>ХОД УРОКА</w:t>
      </w:r>
    </w:p>
    <w:p w:rsidR="008F1195" w:rsidRPr="009D5DD4" w:rsidRDefault="008F1195" w:rsidP="008F1195">
      <w:pPr>
        <w:pStyle w:val="a6"/>
        <w:numPr>
          <w:ilvl w:val="0"/>
          <w:numId w:val="8"/>
        </w:numPr>
        <w:spacing w:before="100" w:beforeAutospacing="1" w:after="100" w:afterAutospacing="1" w:line="240" w:lineRule="auto"/>
        <w:jc w:val="both"/>
        <w:rPr>
          <w:rFonts w:ascii="Times New Roman" w:hAnsi="Times New Roman" w:cs="Times New Roman"/>
          <w:b/>
          <w:i/>
          <w:sz w:val="28"/>
          <w:szCs w:val="28"/>
        </w:rPr>
      </w:pPr>
      <w:r w:rsidRPr="009D5DD4">
        <w:rPr>
          <w:rFonts w:ascii="Times New Roman" w:hAnsi="Times New Roman" w:cs="Times New Roman"/>
          <w:b/>
          <w:i/>
          <w:sz w:val="28"/>
          <w:szCs w:val="28"/>
        </w:rPr>
        <w:t>Организационный момент.</w:t>
      </w:r>
    </w:p>
    <w:p w:rsidR="008F1195" w:rsidRPr="009D5DD4" w:rsidRDefault="008F1195" w:rsidP="008F1195">
      <w:pPr>
        <w:pStyle w:val="a6"/>
        <w:spacing w:before="100" w:beforeAutospacing="1" w:after="100" w:afterAutospacing="1"/>
        <w:jc w:val="both"/>
        <w:rPr>
          <w:rFonts w:ascii="Times New Roman" w:hAnsi="Times New Roman" w:cs="Times New Roman"/>
          <w:sz w:val="28"/>
          <w:szCs w:val="28"/>
          <w:lang w:val="en-US"/>
        </w:rPr>
      </w:pPr>
      <w:r w:rsidRPr="009D5DD4">
        <w:rPr>
          <w:rFonts w:ascii="Times New Roman" w:hAnsi="Times New Roman" w:cs="Times New Roman"/>
          <w:sz w:val="28"/>
          <w:szCs w:val="28"/>
          <w:lang w:val="en-US"/>
        </w:rPr>
        <w:t>Warming-up activities</w:t>
      </w:r>
    </w:p>
    <w:p w:rsidR="008F1195" w:rsidRPr="009D5DD4" w:rsidRDefault="008F1195" w:rsidP="008F1195">
      <w:pPr>
        <w:pStyle w:val="a6"/>
        <w:spacing w:before="100" w:beforeAutospacing="1" w:after="100" w:afterAutospacing="1"/>
        <w:jc w:val="both"/>
        <w:rPr>
          <w:rFonts w:ascii="Times New Roman" w:hAnsi="Times New Roman" w:cs="Times New Roman"/>
          <w:sz w:val="28"/>
          <w:szCs w:val="28"/>
          <w:lang w:val="en-US"/>
        </w:rPr>
      </w:pPr>
      <w:r w:rsidRPr="009D5DD4">
        <w:rPr>
          <w:rFonts w:ascii="Times New Roman" w:hAnsi="Times New Roman" w:cs="Times New Roman"/>
          <w:sz w:val="28"/>
          <w:szCs w:val="28"/>
          <w:lang w:val="en-US"/>
        </w:rPr>
        <w:t>T: Good morning, dear boys and girls!</w:t>
      </w:r>
    </w:p>
    <w:p w:rsidR="008F1195" w:rsidRPr="009D5DD4" w:rsidRDefault="008F1195" w:rsidP="008F1195">
      <w:pPr>
        <w:pStyle w:val="a6"/>
        <w:spacing w:before="100" w:beforeAutospacing="1" w:after="100" w:afterAutospacing="1"/>
        <w:jc w:val="both"/>
        <w:rPr>
          <w:rFonts w:ascii="Times New Roman" w:eastAsia="Times New Roman" w:hAnsi="Times New Roman" w:cs="Times New Roman"/>
          <w:bCs/>
          <w:sz w:val="28"/>
          <w:szCs w:val="28"/>
          <w:lang w:val="en-US"/>
        </w:rPr>
      </w:pPr>
      <w:r w:rsidRPr="009D5DD4">
        <w:rPr>
          <w:rFonts w:ascii="Times New Roman" w:hAnsi="Times New Roman" w:cs="Times New Roman"/>
          <w:sz w:val="28"/>
          <w:szCs w:val="28"/>
          <w:lang w:val="en-US"/>
        </w:rPr>
        <w:t xml:space="preserve"> Glad to see you. Are you fine? (T</w:t>
      </w:r>
      <w:r w:rsidRPr="009D5DD4">
        <w:rPr>
          <w:rFonts w:ascii="Times New Roman" w:eastAsia="Times New Roman" w:hAnsi="Times New Roman" w:cs="Times New Roman"/>
          <w:b/>
          <w:bCs/>
          <w:sz w:val="28"/>
          <w:szCs w:val="28"/>
          <w:lang w:val="en-US"/>
        </w:rPr>
        <w:t>→</w:t>
      </w:r>
      <w:r w:rsidRPr="009D5DD4">
        <w:rPr>
          <w:rFonts w:ascii="Times New Roman" w:eastAsia="Times New Roman" w:hAnsi="Times New Roman" w:cs="Times New Roman"/>
          <w:bCs/>
          <w:sz w:val="28"/>
          <w:szCs w:val="28"/>
          <w:lang w:val="en-US"/>
        </w:rPr>
        <w:t>Cl).</w:t>
      </w:r>
    </w:p>
    <w:p w:rsidR="008F1195" w:rsidRPr="009D5DD4" w:rsidRDefault="008F1195" w:rsidP="008F1195">
      <w:pPr>
        <w:pStyle w:val="a6"/>
        <w:spacing w:before="100" w:beforeAutospacing="1" w:after="100" w:afterAutospacing="1"/>
        <w:jc w:val="both"/>
        <w:rPr>
          <w:rFonts w:ascii="Times New Roman" w:eastAsia="Times New Roman" w:hAnsi="Times New Roman" w:cs="Times New Roman"/>
          <w:bCs/>
          <w:sz w:val="28"/>
          <w:szCs w:val="28"/>
          <w:lang w:val="en-US"/>
        </w:rPr>
      </w:pPr>
      <w:r w:rsidRPr="009D5DD4">
        <w:rPr>
          <w:rFonts w:ascii="Times New Roman" w:eastAsia="Times New Roman" w:hAnsi="Times New Roman" w:cs="Times New Roman"/>
          <w:bCs/>
          <w:sz w:val="28"/>
          <w:szCs w:val="28"/>
          <w:lang w:val="en-US"/>
        </w:rPr>
        <w:t xml:space="preserve"> What.s the weather like today?</w:t>
      </w:r>
    </w:p>
    <w:p w:rsidR="008F1195" w:rsidRPr="009D5DD4" w:rsidRDefault="008F1195" w:rsidP="008F1195">
      <w:pPr>
        <w:pStyle w:val="a6"/>
        <w:spacing w:before="100" w:beforeAutospacing="1" w:after="100" w:afterAutospacing="1"/>
        <w:jc w:val="both"/>
        <w:rPr>
          <w:rFonts w:ascii="Times New Roman" w:hAnsi="Times New Roman" w:cs="Times New Roman"/>
          <w:sz w:val="28"/>
          <w:szCs w:val="28"/>
          <w:lang w:val="en-US"/>
        </w:rPr>
      </w:pPr>
      <w:r w:rsidRPr="009D5DD4">
        <w:rPr>
          <w:rFonts w:ascii="Times New Roman" w:hAnsi="Times New Roman" w:cs="Times New Roman"/>
          <w:sz w:val="28"/>
          <w:szCs w:val="28"/>
          <w:lang w:val="en-US"/>
        </w:rPr>
        <w:t>T: Great! So, let’s start our lesson. Look at the blackboard, please. Can you tell me what we are going to speak about? (- About animals)</w:t>
      </w:r>
    </w:p>
    <w:p w:rsidR="008F1195" w:rsidRPr="009D5DD4" w:rsidRDefault="008F1195" w:rsidP="008F1195">
      <w:pPr>
        <w:pStyle w:val="a6"/>
        <w:spacing w:before="100" w:beforeAutospacing="1" w:after="100" w:afterAutospacing="1"/>
        <w:jc w:val="both"/>
        <w:rPr>
          <w:rFonts w:ascii="Times New Roman" w:hAnsi="Times New Roman" w:cs="Times New Roman"/>
          <w:sz w:val="28"/>
          <w:szCs w:val="28"/>
          <w:lang w:val="en-US"/>
        </w:rPr>
      </w:pPr>
    </w:p>
    <w:p w:rsidR="008F1195" w:rsidRPr="009D5DD4" w:rsidRDefault="008F1195" w:rsidP="008F1195">
      <w:pPr>
        <w:pStyle w:val="a6"/>
        <w:numPr>
          <w:ilvl w:val="0"/>
          <w:numId w:val="8"/>
        </w:numPr>
        <w:spacing w:before="100" w:beforeAutospacing="1" w:after="100" w:afterAutospacing="1" w:line="240" w:lineRule="auto"/>
        <w:jc w:val="both"/>
        <w:rPr>
          <w:rFonts w:ascii="Times New Roman" w:hAnsi="Times New Roman" w:cs="Times New Roman"/>
          <w:b/>
          <w:i/>
          <w:sz w:val="28"/>
          <w:szCs w:val="28"/>
        </w:rPr>
      </w:pPr>
      <w:r w:rsidRPr="009D5DD4">
        <w:rPr>
          <w:rFonts w:ascii="Times New Roman" w:hAnsi="Times New Roman" w:cs="Times New Roman"/>
          <w:b/>
          <w:i/>
          <w:sz w:val="28"/>
          <w:szCs w:val="28"/>
        </w:rPr>
        <w:t>Фонетическая зарядка</w:t>
      </w:r>
      <w:r w:rsidRPr="009D5DD4">
        <w:rPr>
          <w:rFonts w:ascii="Times New Roman" w:hAnsi="Times New Roman" w:cs="Times New Roman"/>
          <w:b/>
          <w:i/>
          <w:sz w:val="28"/>
          <w:szCs w:val="28"/>
          <w:lang w:val="en-US"/>
        </w:rPr>
        <w:t>.</w:t>
      </w:r>
    </w:p>
    <w:p w:rsidR="008F1195" w:rsidRPr="009D5DD4" w:rsidRDefault="008F1195" w:rsidP="008F1195">
      <w:pPr>
        <w:pStyle w:val="a6"/>
        <w:spacing w:before="100" w:beforeAutospacing="1" w:after="100" w:afterAutospacing="1"/>
        <w:jc w:val="both"/>
        <w:rPr>
          <w:rFonts w:ascii="Times New Roman" w:hAnsi="Times New Roman" w:cs="Times New Roman"/>
          <w:sz w:val="28"/>
          <w:szCs w:val="28"/>
          <w:lang w:val="en-US"/>
        </w:rPr>
      </w:pPr>
      <w:r w:rsidRPr="009D5DD4">
        <w:rPr>
          <w:rFonts w:ascii="Times New Roman" w:hAnsi="Times New Roman" w:cs="Times New Roman"/>
          <w:sz w:val="28"/>
          <w:szCs w:val="28"/>
          <w:lang w:val="en-US"/>
        </w:rPr>
        <w:t xml:space="preserve">T: Right you are. Let’s start our lesson with a little poem about the zoo. </w:t>
      </w:r>
    </w:p>
    <w:p w:rsidR="00FF63B8" w:rsidRPr="00576549" w:rsidRDefault="008F1195" w:rsidP="00FF63B8">
      <w:pPr>
        <w:pStyle w:val="a6"/>
        <w:spacing w:before="100" w:beforeAutospacing="1" w:after="100" w:afterAutospacing="1"/>
        <w:jc w:val="both"/>
        <w:rPr>
          <w:rFonts w:ascii="Times New Roman" w:hAnsi="Times New Roman" w:cs="Times New Roman"/>
          <w:sz w:val="28"/>
          <w:szCs w:val="28"/>
          <w:lang w:val="en-US"/>
        </w:rPr>
      </w:pPr>
      <w:r w:rsidRPr="009D5DD4">
        <w:rPr>
          <w:rFonts w:ascii="Times New Roman" w:hAnsi="Times New Roman" w:cs="Times New Roman"/>
          <w:sz w:val="28"/>
          <w:szCs w:val="28"/>
          <w:lang w:val="en-US"/>
        </w:rPr>
        <w:t>(</w:t>
      </w:r>
      <w:r w:rsidRPr="009D5DD4">
        <w:rPr>
          <w:rFonts w:ascii="Times New Roman" w:hAnsi="Times New Roman" w:cs="Times New Roman"/>
          <w:sz w:val="28"/>
          <w:szCs w:val="28"/>
        </w:rPr>
        <w:t>слайд</w:t>
      </w:r>
      <w:r w:rsidRPr="009D5DD4">
        <w:rPr>
          <w:rFonts w:ascii="Times New Roman" w:hAnsi="Times New Roman" w:cs="Times New Roman"/>
          <w:sz w:val="28"/>
          <w:szCs w:val="28"/>
          <w:lang w:val="en-US"/>
        </w:rPr>
        <w:t xml:space="preserve"> 2)</w:t>
      </w:r>
    </w:p>
    <w:p w:rsidR="008F1195" w:rsidRPr="009D5DD4" w:rsidRDefault="008F1195" w:rsidP="008F1195">
      <w:pPr>
        <w:pStyle w:val="a6"/>
        <w:spacing w:before="100" w:beforeAutospacing="1" w:after="100" w:afterAutospacing="1"/>
        <w:jc w:val="both"/>
        <w:rPr>
          <w:rFonts w:ascii="Times New Roman" w:hAnsi="Times New Roman" w:cs="Times New Roman"/>
          <w:i/>
          <w:sz w:val="28"/>
          <w:szCs w:val="28"/>
          <w:lang w:val="en-US"/>
        </w:rPr>
      </w:pPr>
      <w:r w:rsidRPr="009D5DD4">
        <w:rPr>
          <w:rFonts w:ascii="Times New Roman" w:hAnsi="Times New Roman" w:cs="Times New Roman"/>
          <w:i/>
          <w:sz w:val="28"/>
          <w:szCs w:val="28"/>
          <w:lang w:val="en-US"/>
        </w:rPr>
        <w:t>Tomorrow on Sunday we go to the Zoo.</w:t>
      </w:r>
    </w:p>
    <w:p w:rsidR="008F1195" w:rsidRPr="009D5DD4" w:rsidRDefault="008F1195" w:rsidP="008F1195">
      <w:pPr>
        <w:pStyle w:val="a6"/>
        <w:spacing w:before="100" w:beforeAutospacing="1" w:after="100" w:afterAutospacing="1"/>
        <w:jc w:val="both"/>
        <w:rPr>
          <w:rFonts w:ascii="Times New Roman" w:hAnsi="Times New Roman" w:cs="Times New Roman"/>
          <w:i/>
          <w:sz w:val="28"/>
          <w:szCs w:val="28"/>
          <w:lang w:val="en-US"/>
        </w:rPr>
      </w:pPr>
      <w:r w:rsidRPr="009D5DD4">
        <w:rPr>
          <w:rFonts w:ascii="Times New Roman" w:hAnsi="Times New Roman" w:cs="Times New Roman"/>
          <w:i/>
          <w:sz w:val="28"/>
          <w:szCs w:val="28"/>
          <w:lang w:val="en-US"/>
        </w:rPr>
        <w:t>Tomorrow, tomorrow we go to the Zoo.</w:t>
      </w:r>
    </w:p>
    <w:p w:rsidR="008F1195" w:rsidRPr="009D5DD4" w:rsidRDefault="008F1195" w:rsidP="008F1195">
      <w:pPr>
        <w:pStyle w:val="a6"/>
        <w:spacing w:before="100" w:beforeAutospacing="1" w:after="100" w:afterAutospacing="1"/>
        <w:jc w:val="both"/>
        <w:rPr>
          <w:rFonts w:ascii="Times New Roman" w:hAnsi="Times New Roman" w:cs="Times New Roman"/>
          <w:i/>
          <w:sz w:val="28"/>
          <w:szCs w:val="28"/>
          <w:lang w:val="en-US"/>
        </w:rPr>
      </w:pPr>
      <w:r w:rsidRPr="009D5DD4">
        <w:rPr>
          <w:rFonts w:ascii="Times New Roman" w:hAnsi="Times New Roman" w:cs="Times New Roman"/>
          <w:i/>
          <w:sz w:val="28"/>
          <w:szCs w:val="28"/>
          <w:lang w:val="en-US"/>
        </w:rPr>
        <w:t>There is a giraffe there and a zebra too,</w:t>
      </w:r>
    </w:p>
    <w:p w:rsidR="008F1195" w:rsidRPr="009D5DD4" w:rsidRDefault="008F1195" w:rsidP="008F1195">
      <w:pPr>
        <w:pStyle w:val="a6"/>
        <w:spacing w:before="100" w:beforeAutospacing="1" w:after="100" w:afterAutospacing="1"/>
        <w:jc w:val="both"/>
        <w:rPr>
          <w:rFonts w:ascii="Times New Roman" w:hAnsi="Times New Roman" w:cs="Times New Roman"/>
          <w:i/>
          <w:sz w:val="28"/>
          <w:szCs w:val="28"/>
          <w:lang w:val="en-US"/>
        </w:rPr>
      </w:pPr>
      <w:r w:rsidRPr="009D5DD4">
        <w:rPr>
          <w:rFonts w:ascii="Times New Roman" w:hAnsi="Times New Roman" w:cs="Times New Roman"/>
          <w:i/>
          <w:sz w:val="28"/>
          <w:szCs w:val="28"/>
          <w:lang w:val="en-US"/>
        </w:rPr>
        <w:t>A bear and a monkey, and a kangaroo.</w:t>
      </w:r>
    </w:p>
    <w:p w:rsidR="008F1195" w:rsidRPr="008E2DD6" w:rsidRDefault="008F1195" w:rsidP="008F1195">
      <w:pPr>
        <w:pStyle w:val="a6"/>
        <w:spacing w:before="100" w:beforeAutospacing="1" w:after="100" w:afterAutospacing="1"/>
        <w:jc w:val="both"/>
        <w:rPr>
          <w:i/>
          <w:lang w:val="en-US"/>
        </w:rPr>
      </w:pPr>
    </w:p>
    <w:p w:rsidR="008F1195" w:rsidRPr="009D5DD4" w:rsidRDefault="008F1195" w:rsidP="008F1195">
      <w:pPr>
        <w:pStyle w:val="a6"/>
        <w:numPr>
          <w:ilvl w:val="0"/>
          <w:numId w:val="8"/>
        </w:numPr>
        <w:spacing w:before="100" w:beforeAutospacing="1" w:after="100" w:afterAutospacing="1" w:line="240" w:lineRule="auto"/>
        <w:jc w:val="both"/>
        <w:rPr>
          <w:rFonts w:ascii="Times New Roman" w:hAnsi="Times New Roman" w:cs="Times New Roman"/>
          <w:b/>
          <w:i/>
          <w:sz w:val="28"/>
          <w:szCs w:val="28"/>
          <w:lang w:val="en-US"/>
        </w:rPr>
      </w:pPr>
      <w:r w:rsidRPr="009D5DD4">
        <w:rPr>
          <w:rFonts w:ascii="Times New Roman" w:hAnsi="Times New Roman" w:cs="Times New Roman"/>
          <w:b/>
          <w:i/>
          <w:sz w:val="28"/>
          <w:szCs w:val="28"/>
        </w:rPr>
        <w:t>Речевая зарядка.</w:t>
      </w:r>
    </w:p>
    <w:p w:rsidR="008F1195" w:rsidRPr="009D5DD4" w:rsidRDefault="008F1195" w:rsidP="008F1195">
      <w:pPr>
        <w:pStyle w:val="a6"/>
        <w:numPr>
          <w:ilvl w:val="0"/>
          <w:numId w:val="8"/>
        </w:numPr>
        <w:spacing w:before="100" w:beforeAutospacing="1" w:after="100" w:afterAutospacing="1" w:line="240" w:lineRule="auto"/>
        <w:jc w:val="both"/>
        <w:rPr>
          <w:rFonts w:ascii="Times New Roman" w:hAnsi="Times New Roman" w:cs="Times New Roman"/>
          <w:b/>
          <w:i/>
          <w:sz w:val="28"/>
          <w:szCs w:val="28"/>
          <w:lang w:val="en-US"/>
        </w:rPr>
      </w:pPr>
      <w:r w:rsidRPr="009D5DD4">
        <w:rPr>
          <w:rFonts w:ascii="Times New Roman" w:hAnsi="Times New Roman" w:cs="Times New Roman"/>
          <w:i/>
          <w:sz w:val="28"/>
          <w:szCs w:val="28"/>
          <w:lang w:val="en-US"/>
        </w:rPr>
        <w:t xml:space="preserve">  What animals do you know</w:t>
      </w:r>
      <w:r w:rsidRPr="009D5DD4">
        <w:rPr>
          <w:rFonts w:ascii="Times New Roman" w:hAnsi="Times New Roman" w:cs="Times New Roman"/>
          <w:b/>
          <w:i/>
          <w:sz w:val="28"/>
          <w:szCs w:val="28"/>
          <w:lang w:val="en-US"/>
        </w:rPr>
        <w:t>?</w:t>
      </w:r>
    </w:p>
    <w:p w:rsidR="008F1195" w:rsidRPr="009D5DD4" w:rsidRDefault="008F1195" w:rsidP="008F1195">
      <w:pPr>
        <w:pStyle w:val="a6"/>
        <w:spacing w:before="100" w:beforeAutospacing="1" w:after="100" w:afterAutospacing="1"/>
        <w:jc w:val="both"/>
        <w:rPr>
          <w:rFonts w:ascii="Times New Roman" w:hAnsi="Times New Roman" w:cs="Times New Roman"/>
          <w:sz w:val="28"/>
          <w:szCs w:val="28"/>
          <w:lang w:val="en-US"/>
        </w:rPr>
      </w:pPr>
      <w:r w:rsidRPr="009D5DD4">
        <w:rPr>
          <w:rFonts w:ascii="Times New Roman" w:hAnsi="Times New Roman" w:cs="Times New Roman"/>
          <w:sz w:val="28"/>
          <w:szCs w:val="28"/>
          <w:lang w:val="en-US"/>
        </w:rPr>
        <w:t>T: Do you like to go to the zoo? (T→Cl).</w:t>
      </w:r>
    </w:p>
    <w:p w:rsidR="008F1195" w:rsidRPr="009D5DD4" w:rsidRDefault="008F1195" w:rsidP="008F1195">
      <w:pPr>
        <w:pStyle w:val="a6"/>
        <w:spacing w:before="100" w:beforeAutospacing="1" w:after="100" w:afterAutospacing="1"/>
        <w:jc w:val="both"/>
        <w:rPr>
          <w:rFonts w:ascii="Times New Roman" w:hAnsi="Times New Roman" w:cs="Times New Roman"/>
          <w:sz w:val="28"/>
          <w:szCs w:val="28"/>
          <w:lang w:val="en-US"/>
        </w:rPr>
      </w:pPr>
      <w:r w:rsidRPr="009D5DD4">
        <w:rPr>
          <w:rFonts w:ascii="Times New Roman" w:hAnsi="Times New Roman" w:cs="Times New Roman"/>
          <w:sz w:val="28"/>
          <w:szCs w:val="28"/>
          <w:lang w:val="en-US"/>
        </w:rPr>
        <w:t xml:space="preserve"> Do you often go to the zoo? (T→P1, P2)</w:t>
      </w:r>
    </w:p>
    <w:p w:rsidR="008F1195" w:rsidRPr="009D5DD4" w:rsidRDefault="008F1195" w:rsidP="008F1195">
      <w:pPr>
        <w:pStyle w:val="a6"/>
        <w:spacing w:before="100" w:beforeAutospacing="1" w:after="100" w:afterAutospacing="1"/>
        <w:jc w:val="both"/>
        <w:rPr>
          <w:rFonts w:ascii="Times New Roman" w:hAnsi="Times New Roman" w:cs="Times New Roman"/>
          <w:sz w:val="28"/>
          <w:szCs w:val="28"/>
          <w:lang w:val="en-US"/>
        </w:rPr>
      </w:pPr>
      <w:r w:rsidRPr="009D5DD4">
        <w:rPr>
          <w:rFonts w:ascii="Times New Roman" w:hAnsi="Times New Roman" w:cs="Times New Roman"/>
          <w:sz w:val="28"/>
          <w:szCs w:val="28"/>
          <w:lang w:val="en-US"/>
        </w:rPr>
        <w:lastRenderedPageBreak/>
        <w:t xml:space="preserve"> What animals can we see there? (P1, P2, P3: Bears, tigers, lions…). </w:t>
      </w:r>
    </w:p>
    <w:p w:rsidR="008F1195" w:rsidRPr="009D5DD4" w:rsidRDefault="008F1195" w:rsidP="008F1195">
      <w:pPr>
        <w:pStyle w:val="a6"/>
        <w:spacing w:before="100" w:beforeAutospacing="1" w:after="100" w:afterAutospacing="1"/>
        <w:jc w:val="both"/>
        <w:rPr>
          <w:rFonts w:ascii="Times New Roman" w:hAnsi="Times New Roman" w:cs="Times New Roman"/>
          <w:b/>
          <w:sz w:val="28"/>
          <w:szCs w:val="28"/>
        </w:rPr>
      </w:pPr>
      <w:r w:rsidRPr="009D5DD4">
        <w:rPr>
          <w:rFonts w:ascii="Times New Roman" w:hAnsi="Times New Roman" w:cs="Times New Roman"/>
          <w:sz w:val="28"/>
          <w:szCs w:val="28"/>
          <w:lang w:val="en-US"/>
        </w:rPr>
        <w:t xml:space="preserve">  </w:t>
      </w:r>
      <w:r w:rsidRPr="009D5DD4">
        <w:rPr>
          <w:rFonts w:ascii="Times New Roman" w:hAnsi="Times New Roman" w:cs="Times New Roman"/>
          <w:b/>
          <w:sz w:val="28"/>
          <w:szCs w:val="28"/>
        </w:rPr>
        <w:t>( отвечает на вопросы  учителя)</w:t>
      </w:r>
    </w:p>
    <w:p w:rsidR="008F1195" w:rsidRPr="009D5DD4" w:rsidRDefault="008F1195" w:rsidP="008F1195">
      <w:pPr>
        <w:pStyle w:val="a8"/>
        <w:numPr>
          <w:ilvl w:val="0"/>
          <w:numId w:val="8"/>
        </w:numPr>
        <w:jc w:val="both"/>
        <w:rPr>
          <w:b/>
          <w:i/>
          <w:sz w:val="28"/>
          <w:szCs w:val="28"/>
          <w:lang w:val="en-US"/>
        </w:rPr>
      </w:pPr>
      <w:r w:rsidRPr="009D5DD4">
        <w:rPr>
          <w:b/>
          <w:i/>
          <w:sz w:val="28"/>
          <w:szCs w:val="28"/>
        </w:rPr>
        <w:t>Основная часть урока.</w:t>
      </w:r>
    </w:p>
    <w:p w:rsidR="008F1195" w:rsidRPr="009D5DD4" w:rsidRDefault="008F1195" w:rsidP="008F1195">
      <w:pPr>
        <w:pStyle w:val="a8"/>
        <w:numPr>
          <w:ilvl w:val="0"/>
          <w:numId w:val="9"/>
        </w:numPr>
        <w:jc w:val="both"/>
        <w:rPr>
          <w:sz w:val="28"/>
          <w:szCs w:val="28"/>
        </w:rPr>
      </w:pPr>
      <w:r w:rsidRPr="009D5DD4">
        <w:rPr>
          <w:sz w:val="28"/>
          <w:szCs w:val="28"/>
        </w:rPr>
        <w:t xml:space="preserve">Повторение изученной лексики и введение новой лексики по теме «Название животных». </w:t>
      </w:r>
    </w:p>
    <w:p w:rsidR="008F1195" w:rsidRPr="009D5DD4" w:rsidRDefault="008F1195" w:rsidP="008F1195">
      <w:pPr>
        <w:pStyle w:val="a8"/>
        <w:numPr>
          <w:ilvl w:val="0"/>
          <w:numId w:val="10"/>
        </w:numPr>
        <w:jc w:val="both"/>
        <w:rPr>
          <w:sz w:val="28"/>
          <w:szCs w:val="28"/>
          <w:lang w:val="en-US"/>
        </w:rPr>
      </w:pPr>
      <w:r w:rsidRPr="009D5DD4">
        <w:rPr>
          <w:sz w:val="28"/>
          <w:szCs w:val="28"/>
          <w:lang w:val="en-US"/>
        </w:rPr>
        <w:t>T: Listen to the sounds. Which of the animals in the pictures can you hear?</w:t>
      </w:r>
    </w:p>
    <w:p w:rsidR="008F1195" w:rsidRPr="009D5DD4" w:rsidRDefault="008F1195" w:rsidP="008F1195">
      <w:pPr>
        <w:pStyle w:val="a8"/>
        <w:ind w:left="720"/>
        <w:jc w:val="both"/>
        <w:rPr>
          <w:sz w:val="28"/>
          <w:szCs w:val="28"/>
          <w:lang w:val="en-US"/>
        </w:rPr>
      </w:pPr>
      <w:r w:rsidRPr="009D5DD4">
        <w:rPr>
          <w:sz w:val="28"/>
          <w:szCs w:val="28"/>
          <w:lang w:val="en-US"/>
        </w:rPr>
        <w:t xml:space="preserve"> (Ps: the monkey, the lion, the peacock, the elephant, the bear)</w:t>
      </w:r>
    </w:p>
    <w:p w:rsidR="008F1195" w:rsidRPr="009D5DD4" w:rsidRDefault="008F1195" w:rsidP="008F1195">
      <w:pPr>
        <w:pStyle w:val="a8"/>
        <w:ind w:left="720"/>
        <w:jc w:val="both"/>
        <w:rPr>
          <w:b/>
          <w:sz w:val="28"/>
          <w:szCs w:val="28"/>
        </w:rPr>
      </w:pPr>
      <w:r w:rsidRPr="00576549">
        <w:rPr>
          <w:b/>
          <w:sz w:val="28"/>
          <w:szCs w:val="28"/>
          <w:lang w:val="en-US"/>
        </w:rPr>
        <w:t xml:space="preserve"> </w:t>
      </w:r>
      <w:r w:rsidRPr="009D5DD4">
        <w:rPr>
          <w:b/>
          <w:sz w:val="28"/>
          <w:szCs w:val="28"/>
        </w:rPr>
        <w:t>Р</w:t>
      </w:r>
      <w:r w:rsidR="00FF63B8">
        <w:rPr>
          <w:b/>
          <w:sz w:val="28"/>
          <w:szCs w:val="28"/>
        </w:rPr>
        <w:t>ебёнок ОВЗ р</w:t>
      </w:r>
      <w:r w:rsidRPr="009D5DD4">
        <w:rPr>
          <w:b/>
          <w:sz w:val="28"/>
          <w:szCs w:val="28"/>
        </w:rPr>
        <w:t>аботает со всеми учащимися</w:t>
      </w:r>
      <w:r w:rsidR="00FF63B8">
        <w:rPr>
          <w:b/>
          <w:sz w:val="28"/>
          <w:szCs w:val="28"/>
        </w:rPr>
        <w:t>.</w:t>
      </w:r>
    </w:p>
    <w:p w:rsidR="008F1195" w:rsidRPr="00FF63B8" w:rsidRDefault="008F1195" w:rsidP="008F1195">
      <w:pPr>
        <w:pStyle w:val="a8"/>
        <w:ind w:left="1440"/>
        <w:jc w:val="both"/>
        <w:rPr>
          <w:b/>
          <w:sz w:val="28"/>
          <w:szCs w:val="28"/>
        </w:rPr>
      </w:pPr>
    </w:p>
    <w:p w:rsidR="008F1195" w:rsidRPr="009D5DD4" w:rsidRDefault="008F1195" w:rsidP="008F1195">
      <w:pPr>
        <w:pStyle w:val="a8"/>
        <w:numPr>
          <w:ilvl w:val="0"/>
          <w:numId w:val="9"/>
        </w:numPr>
        <w:jc w:val="both"/>
        <w:rPr>
          <w:sz w:val="28"/>
          <w:szCs w:val="28"/>
        </w:rPr>
      </w:pPr>
      <w:r w:rsidRPr="009D5DD4">
        <w:rPr>
          <w:sz w:val="28"/>
          <w:szCs w:val="28"/>
        </w:rPr>
        <w:t>Повторение изученной лексики и введение новой лексики по теме «Части тела животных» - упр.2, стр.68.</w:t>
      </w:r>
    </w:p>
    <w:p w:rsidR="008F1195" w:rsidRPr="009D5DD4" w:rsidRDefault="008F1195" w:rsidP="008F1195">
      <w:pPr>
        <w:pStyle w:val="a8"/>
        <w:ind w:left="720"/>
        <w:jc w:val="both"/>
        <w:rPr>
          <w:b/>
          <w:i/>
          <w:sz w:val="28"/>
          <w:szCs w:val="28"/>
          <w:u w:val="single"/>
        </w:rPr>
      </w:pPr>
      <w:r w:rsidRPr="009D5DD4">
        <w:rPr>
          <w:b/>
          <w:i/>
          <w:sz w:val="28"/>
          <w:szCs w:val="28"/>
          <w:u w:val="single"/>
        </w:rPr>
        <w:t>Задание для класса</w:t>
      </w:r>
    </w:p>
    <w:p w:rsidR="008F1195" w:rsidRPr="009D5DD4" w:rsidRDefault="008F1195" w:rsidP="008F1195">
      <w:pPr>
        <w:pStyle w:val="a8"/>
        <w:numPr>
          <w:ilvl w:val="0"/>
          <w:numId w:val="11"/>
        </w:numPr>
        <w:jc w:val="both"/>
        <w:rPr>
          <w:sz w:val="28"/>
          <w:szCs w:val="28"/>
        </w:rPr>
      </w:pPr>
      <w:r w:rsidRPr="009D5DD4">
        <w:rPr>
          <w:sz w:val="28"/>
          <w:szCs w:val="28"/>
        </w:rPr>
        <w:t>Повторение пар прилагательных антонимов (слайд 3)</w:t>
      </w:r>
    </w:p>
    <w:p w:rsidR="008F1195" w:rsidRPr="00FF63B8" w:rsidRDefault="008F1195" w:rsidP="00FF63B8">
      <w:pPr>
        <w:pStyle w:val="a8"/>
        <w:ind w:left="1440"/>
        <w:jc w:val="both"/>
        <w:rPr>
          <w:sz w:val="28"/>
          <w:szCs w:val="28"/>
          <w:lang w:val="en-US"/>
        </w:rPr>
      </w:pPr>
      <w:r w:rsidRPr="009D5DD4">
        <w:rPr>
          <w:sz w:val="28"/>
          <w:szCs w:val="28"/>
          <w:lang w:val="en-US"/>
        </w:rPr>
        <w:t>long – short; big – small;  thin – thick</w:t>
      </w:r>
    </w:p>
    <w:p w:rsidR="008F1195" w:rsidRPr="009D5DD4" w:rsidRDefault="008F1195" w:rsidP="008F1195">
      <w:pPr>
        <w:pStyle w:val="a8"/>
        <w:numPr>
          <w:ilvl w:val="0"/>
          <w:numId w:val="11"/>
        </w:numPr>
        <w:jc w:val="both"/>
        <w:rPr>
          <w:sz w:val="28"/>
          <w:szCs w:val="28"/>
        </w:rPr>
      </w:pPr>
      <w:r w:rsidRPr="009D5DD4">
        <w:rPr>
          <w:sz w:val="28"/>
          <w:szCs w:val="28"/>
        </w:rPr>
        <w:t xml:space="preserve">Введение лексики – названия частей тела животных (в сопоставлении с названиями частей тела человека) </w:t>
      </w:r>
    </w:p>
    <w:p w:rsidR="008F1195" w:rsidRPr="009D5DD4" w:rsidRDefault="008F1195" w:rsidP="008F1195">
      <w:pPr>
        <w:pStyle w:val="a8"/>
        <w:ind w:left="1440"/>
        <w:jc w:val="both"/>
        <w:rPr>
          <w:b/>
          <w:sz w:val="28"/>
          <w:szCs w:val="28"/>
          <w:lang w:val="en-US"/>
        </w:rPr>
      </w:pPr>
      <w:r w:rsidRPr="009D5DD4">
        <w:rPr>
          <w:sz w:val="28"/>
          <w:szCs w:val="28"/>
          <w:lang w:val="en-US"/>
        </w:rPr>
        <w:t xml:space="preserve">nose – </w:t>
      </w:r>
      <w:r w:rsidRPr="009D5DD4">
        <w:rPr>
          <w:b/>
          <w:sz w:val="28"/>
          <w:szCs w:val="28"/>
          <w:lang w:val="en-US"/>
        </w:rPr>
        <w:t>beak</w:t>
      </w:r>
      <w:r w:rsidRPr="009D5DD4">
        <w:rPr>
          <w:sz w:val="28"/>
          <w:szCs w:val="28"/>
          <w:lang w:val="en-US"/>
        </w:rPr>
        <w:t xml:space="preserve">; toes – </w:t>
      </w:r>
      <w:r w:rsidRPr="009D5DD4">
        <w:rPr>
          <w:b/>
          <w:sz w:val="28"/>
          <w:szCs w:val="28"/>
          <w:lang w:val="en-US"/>
        </w:rPr>
        <w:t>paws;</w:t>
      </w:r>
      <w:r w:rsidRPr="009D5DD4">
        <w:rPr>
          <w:sz w:val="28"/>
          <w:szCs w:val="28"/>
          <w:lang w:val="en-US"/>
        </w:rPr>
        <w:t xml:space="preserve"> hair – </w:t>
      </w:r>
      <w:r w:rsidRPr="009D5DD4">
        <w:rPr>
          <w:b/>
          <w:sz w:val="28"/>
          <w:szCs w:val="28"/>
          <w:lang w:val="en-US"/>
        </w:rPr>
        <w:t>fur</w:t>
      </w:r>
    </w:p>
    <w:p w:rsidR="008F1195" w:rsidRPr="009D5DD4" w:rsidRDefault="008F1195" w:rsidP="008F1195">
      <w:pPr>
        <w:pStyle w:val="a8"/>
        <w:ind w:left="1440"/>
        <w:jc w:val="both"/>
        <w:rPr>
          <w:b/>
          <w:sz w:val="28"/>
          <w:szCs w:val="28"/>
          <w:lang w:val="en-US"/>
        </w:rPr>
      </w:pPr>
      <w:r w:rsidRPr="009D5DD4">
        <w:rPr>
          <w:b/>
          <w:sz w:val="28"/>
          <w:szCs w:val="28"/>
          <w:lang w:val="en-US"/>
        </w:rPr>
        <w:t>Tusks, trunk, feathers, mane</w:t>
      </w:r>
    </w:p>
    <w:p w:rsidR="008F1195" w:rsidRPr="000936EF" w:rsidRDefault="008F1195" w:rsidP="000936EF">
      <w:pPr>
        <w:pStyle w:val="a8"/>
        <w:numPr>
          <w:ilvl w:val="0"/>
          <w:numId w:val="11"/>
        </w:numPr>
        <w:jc w:val="both"/>
        <w:rPr>
          <w:sz w:val="28"/>
          <w:szCs w:val="28"/>
        </w:rPr>
      </w:pPr>
      <w:r w:rsidRPr="009D5DD4">
        <w:rPr>
          <w:sz w:val="28"/>
          <w:szCs w:val="28"/>
          <w:lang w:val="en-US"/>
        </w:rPr>
        <w:t>T: And now use new words and adjectives to ask about the animals in the pictures. (P1→P2→P3, etc)</w:t>
      </w:r>
      <w:r w:rsidRPr="009D5DD4">
        <w:rPr>
          <w:sz w:val="28"/>
          <w:szCs w:val="28"/>
        </w:rPr>
        <w:t xml:space="preserve"> </w:t>
      </w:r>
    </w:p>
    <w:p w:rsidR="008F1195" w:rsidRPr="009D5DD4" w:rsidRDefault="008F1195" w:rsidP="008F1195">
      <w:pPr>
        <w:pStyle w:val="a8"/>
        <w:ind w:left="1440"/>
        <w:jc w:val="both"/>
        <w:rPr>
          <w:sz w:val="28"/>
          <w:szCs w:val="28"/>
          <w:lang w:val="en-US"/>
        </w:rPr>
      </w:pPr>
      <w:r w:rsidRPr="009D5DD4">
        <w:rPr>
          <w:sz w:val="28"/>
          <w:szCs w:val="28"/>
          <w:lang w:val="en-US"/>
        </w:rPr>
        <w:t>P1: Which animal has got a thick mane?</w:t>
      </w:r>
    </w:p>
    <w:p w:rsidR="008F1195" w:rsidRPr="009D5DD4" w:rsidRDefault="008F1195" w:rsidP="008F1195">
      <w:pPr>
        <w:pStyle w:val="a8"/>
        <w:ind w:left="1440"/>
        <w:jc w:val="both"/>
        <w:rPr>
          <w:sz w:val="28"/>
          <w:szCs w:val="28"/>
          <w:lang w:val="en-US"/>
        </w:rPr>
      </w:pPr>
      <w:r w:rsidRPr="009D5DD4">
        <w:rPr>
          <w:sz w:val="28"/>
          <w:szCs w:val="28"/>
          <w:lang w:val="en-US"/>
        </w:rPr>
        <w:t>P2: The lion. Which animal has got long neck?</w:t>
      </w:r>
    </w:p>
    <w:p w:rsidR="008F1195" w:rsidRPr="009D5DD4" w:rsidRDefault="008F1195" w:rsidP="008F1195">
      <w:pPr>
        <w:pStyle w:val="a8"/>
        <w:ind w:left="1440"/>
        <w:jc w:val="both"/>
        <w:rPr>
          <w:sz w:val="28"/>
          <w:szCs w:val="28"/>
          <w:lang w:val="en-US"/>
        </w:rPr>
      </w:pPr>
      <w:r w:rsidRPr="009D5DD4">
        <w:rPr>
          <w:sz w:val="28"/>
          <w:szCs w:val="28"/>
          <w:lang w:val="en-US"/>
        </w:rPr>
        <w:t>P3: The giraffe. Which animal has got a trunk?</w:t>
      </w:r>
    </w:p>
    <w:p w:rsidR="008F1195" w:rsidRPr="009D5DD4" w:rsidRDefault="008F1195" w:rsidP="008F1195">
      <w:pPr>
        <w:pStyle w:val="a8"/>
        <w:ind w:left="1440"/>
        <w:jc w:val="both"/>
        <w:rPr>
          <w:sz w:val="28"/>
          <w:szCs w:val="28"/>
        </w:rPr>
      </w:pPr>
      <w:r w:rsidRPr="009D5DD4">
        <w:rPr>
          <w:sz w:val="28"/>
          <w:szCs w:val="28"/>
          <w:lang w:val="en-US"/>
        </w:rPr>
        <w:t>P</w:t>
      </w:r>
      <w:r w:rsidRPr="009D5DD4">
        <w:rPr>
          <w:sz w:val="28"/>
          <w:szCs w:val="28"/>
        </w:rPr>
        <w:t xml:space="preserve">4: </w:t>
      </w:r>
      <w:r w:rsidRPr="009D5DD4">
        <w:rPr>
          <w:sz w:val="28"/>
          <w:szCs w:val="28"/>
          <w:lang w:val="en-US"/>
        </w:rPr>
        <w:t>The</w:t>
      </w:r>
      <w:r w:rsidRPr="009D5DD4">
        <w:rPr>
          <w:sz w:val="28"/>
          <w:szCs w:val="28"/>
        </w:rPr>
        <w:t xml:space="preserve"> </w:t>
      </w:r>
      <w:r w:rsidRPr="009D5DD4">
        <w:rPr>
          <w:sz w:val="28"/>
          <w:szCs w:val="28"/>
          <w:lang w:val="en-US"/>
        </w:rPr>
        <w:t>elephant</w:t>
      </w:r>
      <w:r w:rsidRPr="009D5DD4">
        <w:rPr>
          <w:sz w:val="28"/>
          <w:szCs w:val="28"/>
        </w:rPr>
        <w:t>…</w:t>
      </w:r>
    </w:p>
    <w:p w:rsidR="008F1195" w:rsidRPr="009D5DD4" w:rsidRDefault="008F1195" w:rsidP="008F1195">
      <w:pPr>
        <w:pStyle w:val="a8"/>
        <w:ind w:left="142" w:firstLine="567"/>
        <w:jc w:val="both"/>
        <w:rPr>
          <w:b/>
          <w:i/>
          <w:sz w:val="28"/>
          <w:szCs w:val="28"/>
          <w:u w:val="single"/>
        </w:rPr>
      </w:pPr>
      <w:r w:rsidRPr="009D5DD4">
        <w:rPr>
          <w:b/>
          <w:i/>
          <w:sz w:val="28"/>
          <w:szCs w:val="28"/>
          <w:u w:val="single"/>
        </w:rPr>
        <w:t>Задание для ребёнка с ОВЗ</w:t>
      </w:r>
    </w:p>
    <w:p w:rsidR="009D5DD4" w:rsidRPr="00FF63B8" w:rsidRDefault="008F1195" w:rsidP="009D5DD4">
      <w:pPr>
        <w:pStyle w:val="a8"/>
        <w:ind w:left="709"/>
        <w:jc w:val="both"/>
        <w:rPr>
          <w:b/>
          <w:sz w:val="28"/>
          <w:szCs w:val="28"/>
        </w:rPr>
      </w:pPr>
      <w:r w:rsidRPr="009D5DD4">
        <w:rPr>
          <w:sz w:val="28"/>
          <w:szCs w:val="28"/>
        </w:rPr>
        <w:t xml:space="preserve"> </w:t>
      </w:r>
      <w:r w:rsidRPr="00FF63B8">
        <w:rPr>
          <w:b/>
          <w:sz w:val="28"/>
          <w:szCs w:val="28"/>
        </w:rPr>
        <w:t xml:space="preserve">Работа по карточке с русско-английским словарём. </w:t>
      </w:r>
    </w:p>
    <w:p w:rsidR="008F1195" w:rsidRPr="00FF63B8" w:rsidRDefault="008F1195" w:rsidP="009D5DD4">
      <w:pPr>
        <w:pStyle w:val="a8"/>
        <w:ind w:left="709"/>
        <w:jc w:val="both"/>
        <w:rPr>
          <w:b/>
          <w:sz w:val="28"/>
          <w:szCs w:val="28"/>
        </w:rPr>
      </w:pPr>
      <w:r w:rsidRPr="00FF63B8">
        <w:rPr>
          <w:b/>
          <w:sz w:val="28"/>
          <w:szCs w:val="28"/>
        </w:rPr>
        <w:t>Переве</w:t>
      </w:r>
      <w:r w:rsidR="009D5DD4" w:rsidRPr="00FF63B8">
        <w:rPr>
          <w:b/>
          <w:sz w:val="28"/>
          <w:szCs w:val="28"/>
        </w:rPr>
        <w:t>ди</w:t>
      </w:r>
      <w:r w:rsidRPr="00FF63B8">
        <w:rPr>
          <w:b/>
          <w:sz w:val="28"/>
          <w:szCs w:val="28"/>
        </w:rPr>
        <w:t xml:space="preserve"> слова</w:t>
      </w:r>
      <w:r w:rsidR="009D5DD4" w:rsidRPr="00FF63B8">
        <w:rPr>
          <w:b/>
          <w:sz w:val="28"/>
          <w:szCs w:val="28"/>
        </w:rPr>
        <w:t xml:space="preserve">. </w:t>
      </w:r>
      <w:r w:rsidRPr="00FF63B8">
        <w:rPr>
          <w:b/>
          <w:sz w:val="28"/>
          <w:szCs w:val="28"/>
        </w:rPr>
        <w:t xml:space="preserve"> </w:t>
      </w:r>
      <w:r w:rsidR="00507F41" w:rsidRPr="00FF63B8">
        <w:rPr>
          <w:b/>
          <w:sz w:val="28"/>
          <w:szCs w:val="28"/>
        </w:rPr>
        <w:t>Соедини</w:t>
      </w:r>
      <w:r w:rsidRPr="00FF63B8">
        <w:rPr>
          <w:b/>
          <w:sz w:val="28"/>
          <w:szCs w:val="28"/>
        </w:rPr>
        <w:t xml:space="preserve"> на</w:t>
      </w:r>
      <w:r w:rsidR="00507F41" w:rsidRPr="00FF63B8">
        <w:rPr>
          <w:b/>
          <w:sz w:val="28"/>
          <w:szCs w:val="28"/>
        </w:rPr>
        <w:t>звания</w:t>
      </w:r>
      <w:r w:rsidRPr="00FF63B8">
        <w:rPr>
          <w:b/>
          <w:sz w:val="28"/>
          <w:szCs w:val="28"/>
        </w:rPr>
        <w:t xml:space="preserve"> животных с этой  частью тела</w:t>
      </w:r>
      <w:r w:rsidR="00507F41" w:rsidRPr="00FF63B8">
        <w:rPr>
          <w:b/>
          <w:sz w:val="28"/>
          <w:szCs w:val="28"/>
        </w:rPr>
        <w:t>.</w:t>
      </w:r>
    </w:p>
    <w:p w:rsidR="008F1195" w:rsidRPr="009D5DD4" w:rsidRDefault="008F1195" w:rsidP="008F1195">
      <w:pPr>
        <w:pStyle w:val="a8"/>
        <w:ind w:left="1440"/>
        <w:jc w:val="both"/>
        <w:rPr>
          <w:sz w:val="28"/>
          <w:szCs w:val="28"/>
        </w:rPr>
      </w:pPr>
      <w:r w:rsidRPr="009D5DD4">
        <w:rPr>
          <w:sz w:val="28"/>
          <w:szCs w:val="28"/>
        </w:rPr>
        <w:t>Грива</w:t>
      </w:r>
      <w:r w:rsidR="009D5DD4">
        <w:rPr>
          <w:sz w:val="28"/>
          <w:szCs w:val="28"/>
        </w:rPr>
        <w:t xml:space="preserve"> (_____________)</w:t>
      </w:r>
      <w:r w:rsidRPr="009D5DD4">
        <w:rPr>
          <w:sz w:val="28"/>
          <w:szCs w:val="28"/>
        </w:rPr>
        <w:t xml:space="preserve">           </w:t>
      </w:r>
      <w:r w:rsidR="009D5DD4">
        <w:rPr>
          <w:sz w:val="28"/>
          <w:szCs w:val="28"/>
        </w:rPr>
        <w:t xml:space="preserve">                 </w:t>
      </w:r>
      <w:r w:rsidRPr="009D5DD4">
        <w:rPr>
          <w:sz w:val="28"/>
          <w:szCs w:val="28"/>
        </w:rPr>
        <w:t>павлин</w:t>
      </w:r>
    </w:p>
    <w:p w:rsidR="008F1195" w:rsidRPr="009D5DD4" w:rsidRDefault="008F1195" w:rsidP="008F1195">
      <w:pPr>
        <w:pStyle w:val="a8"/>
        <w:ind w:left="1440"/>
        <w:jc w:val="both"/>
        <w:rPr>
          <w:sz w:val="28"/>
          <w:szCs w:val="28"/>
        </w:rPr>
      </w:pPr>
      <w:r w:rsidRPr="009D5DD4">
        <w:rPr>
          <w:sz w:val="28"/>
          <w:szCs w:val="28"/>
        </w:rPr>
        <w:t xml:space="preserve">Клюв </w:t>
      </w:r>
      <w:r w:rsidR="009D5DD4">
        <w:rPr>
          <w:sz w:val="28"/>
          <w:szCs w:val="28"/>
        </w:rPr>
        <w:t>(_____________)</w:t>
      </w:r>
      <w:r w:rsidRPr="009D5DD4">
        <w:rPr>
          <w:sz w:val="28"/>
          <w:szCs w:val="28"/>
        </w:rPr>
        <w:t xml:space="preserve">            </w:t>
      </w:r>
      <w:r w:rsidR="009D5DD4">
        <w:rPr>
          <w:sz w:val="28"/>
          <w:szCs w:val="28"/>
        </w:rPr>
        <w:t xml:space="preserve">                 </w:t>
      </w:r>
      <w:r w:rsidRPr="009D5DD4">
        <w:rPr>
          <w:sz w:val="28"/>
          <w:szCs w:val="28"/>
        </w:rPr>
        <w:t>попугай</w:t>
      </w:r>
    </w:p>
    <w:p w:rsidR="008F1195" w:rsidRPr="009D5DD4" w:rsidRDefault="009D5DD4" w:rsidP="008F1195">
      <w:pPr>
        <w:pStyle w:val="a8"/>
        <w:ind w:left="1440"/>
        <w:jc w:val="both"/>
        <w:rPr>
          <w:sz w:val="28"/>
          <w:szCs w:val="28"/>
        </w:rPr>
      </w:pPr>
      <w:r>
        <w:rPr>
          <w:sz w:val="28"/>
          <w:szCs w:val="28"/>
        </w:rPr>
        <w:t xml:space="preserve">Лапы (_____________)                             </w:t>
      </w:r>
      <w:r w:rsidR="008F1195" w:rsidRPr="009D5DD4">
        <w:rPr>
          <w:sz w:val="28"/>
          <w:szCs w:val="28"/>
        </w:rPr>
        <w:t>лев</w:t>
      </w:r>
    </w:p>
    <w:p w:rsidR="008F1195" w:rsidRPr="009D5DD4" w:rsidRDefault="009D5DD4" w:rsidP="008F1195">
      <w:pPr>
        <w:pStyle w:val="a8"/>
        <w:ind w:left="1440"/>
        <w:jc w:val="both"/>
        <w:rPr>
          <w:sz w:val="28"/>
          <w:szCs w:val="28"/>
        </w:rPr>
      </w:pPr>
      <w:r>
        <w:rPr>
          <w:sz w:val="28"/>
          <w:szCs w:val="28"/>
        </w:rPr>
        <w:t xml:space="preserve">Перья (_____________)                            </w:t>
      </w:r>
      <w:r w:rsidR="008F1195" w:rsidRPr="009D5DD4">
        <w:rPr>
          <w:sz w:val="28"/>
          <w:szCs w:val="28"/>
        </w:rPr>
        <w:t>лошадь</w:t>
      </w:r>
    </w:p>
    <w:p w:rsidR="008F1195" w:rsidRPr="009D5DD4" w:rsidRDefault="008F1195" w:rsidP="008F1195">
      <w:pPr>
        <w:pStyle w:val="a8"/>
        <w:ind w:left="1440"/>
        <w:jc w:val="both"/>
        <w:rPr>
          <w:sz w:val="28"/>
          <w:szCs w:val="28"/>
        </w:rPr>
      </w:pPr>
      <w:r w:rsidRPr="009D5DD4">
        <w:rPr>
          <w:sz w:val="28"/>
          <w:szCs w:val="28"/>
        </w:rPr>
        <w:t xml:space="preserve">Хвост  </w:t>
      </w:r>
      <w:r w:rsidR="009D5DD4">
        <w:rPr>
          <w:sz w:val="28"/>
          <w:szCs w:val="28"/>
        </w:rPr>
        <w:t>(_____________)</w:t>
      </w:r>
      <w:r w:rsidRPr="009D5DD4">
        <w:rPr>
          <w:sz w:val="28"/>
          <w:szCs w:val="28"/>
        </w:rPr>
        <w:t xml:space="preserve">          </w:t>
      </w:r>
      <w:r w:rsidR="009D5DD4">
        <w:rPr>
          <w:sz w:val="28"/>
          <w:szCs w:val="28"/>
        </w:rPr>
        <w:t xml:space="preserve">                  </w:t>
      </w:r>
      <w:r w:rsidRPr="009D5DD4">
        <w:rPr>
          <w:sz w:val="28"/>
          <w:szCs w:val="28"/>
        </w:rPr>
        <w:t>слон</w:t>
      </w:r>
    </w:p>
    <w:p w:rsidR="008F1195" w:rsidRPr="009D5DD4" w:rsidRDefault="008F1195" w:rsidP="008F1195">
      <w:pPr>
        <w:pStyle w:val="a8"/>
        <w:ind w:left="1440"/>
        <w:jc w:val="both"/>
        <w:rPr>
          <w:b/>
          <w:sz w:val="28"/>
          <w:szCs w:val="28"/>
        </w:rPr>
      </w:pPr>
    </w:p>
    <w:p w:rsidR="008F1195" w:rsidRPr="00CA4536" w:rsidRDefault="008F1195" w:rsidP="008F1195">
      <w:pPr>
        <w:pStyle w:val="a8"/>
        <w:ind w:left="1440"/>
        <w:jc w:val="both"/>
      </w:pPr>
    </w:p>
    <w:p w:rsidR="008F1195" w:rsidRPr="00474EA0" w:rsidRDefault="008F1195" w:rsidP="008F1195">
      <w:pPr>
        <w:pStyle w:val="a8"/>
        <w:numPr>
          <w:ilvl w:val="0"/>
          <w:numId w:val="9"/>
        </w:numPr>
        <w:jc w:val="both"/>
        <w:rPr>
          <w:sz w:val="28"/>
          <w:szCs w:val="28"/>
        </w:rPr>
      </w:pPr>
      <w:r w:rsidRPr="00474EA0">
        <w:rPr>
          <w:sz w:val="28"/>
          <w:szCs w:val="28"/>
        </w:rPr>
        <w:t xml:space="preserve">Развитие умений монологической речи при описании животных (отработка и закрепление лексики по теме «Части тела животных» - работа в парах; карточки –изображения животных) </w:t>
      </w:r>
    </w:p>
    <w:p w:rsidR="003A7930" w:rsidRDefault="003A7930" w:rsidP="003A7930">
      <w:pPr>
        <w:pStyle w:val="a8"/>
        <w:ind w:left="720"/>
        <w:jc w:val="both"/>
        <w:rPr>
          <w:b/>
          <w:i/>
          <w:sz w:val="28"/>
          <w:szCs w:val="28"/>
        </w:rPr>
      </w:pPr>
    </w:p>
    <w:p w:rsidR="008F1195" w:rsidRPr="00140BE3" w:rsidRDefault="008F1195" w:rsidP="003A7930">
      <w:pPr>
        <w:pStyle w:val="a8"/>
        <w:ind w:left="360"/>
        <w:jc w:val="both"/>
        <w:rPr>
          <w:b/>
          <w:i/>
          <w:sz w:val="28"/>
          <w:szCs w:val="28"/>
          <w:u w:val="single"/>
          <w:lang w:val="en-US"/>
        </w:rPr>
      </w:pPr>
      <w:r w:rsidRPr="00474EA0">
        <w:rPr>
          <w:b/>
          <w:i/>
          <w:sz w:val="28"/>
          <w:szCs w:val="28"/>
          <w:u w:val="single"/>
        </w:rPr>
        <w:t xml:space="preserve"> Задание</w:t>
      </w:r>
      <w:r w:rsidRPr="00474EA0">
        <w:rPr>
          <w:b/>
          <w:i/>
          <w:sz w:val="28"/>
          <w:szCs w:val="28"/>
          <w:u w:val="single"/>
          <w:lang w:val="en-US"/>
        </w:rPr>
        <w:t xml:space="preserve"> </w:t>
      </w:r>
      <w:r w:rsidRPr="00474EA0">
        <w:rPr>
          <w:b/>
          <w:i/>
          <w:sz w:val="28"/>
          <w:szCs w:val="28"/>
          <w:u w:val="single"/>
        </w:rPr>
        <w:t>для</w:t>
      </w:r>
      <w:r w:rsidRPr="00474EA0">
        <w:rPr>
          <w:b/>
          <w:i/>
          <w:sz w:val="28"/>
          <w:szCs w:val="28"/>
          <w:u w:val="single"/>
          <w:lang w:val="en-US"/>
        </w:rPr>
        <w:t xml:space="preserve"> </w:t>
      </w:r>
      <w:r w:rsidRPr="00474EA0">
        <w:rPr>
          <w:b/>
          <w:i/>
          <w:sz w:val="28"/>
          <w:szCs w:val="28"/>
          <w:u w:val="single"/>
        </w:rPr>
        <w:t>класса</w:t>
      </w:r>
    </w:p>
    <w:p w:rsidR="008F1195" w:rsidRPr="00474EA0" w:rsidRDefault="008F1195" w:rsidP="008F1195">
      <w:pPr>
        <w:pStyle w:val="a8"/>
        <w:ind w:left="720"/>
        <w:jc w:val="both"/>
        <w:rPr>
          <w:sz w:val="28"/>
          <w:szCs w:val="28"/>
          <w:lang w:val="en-US"/>
        </w:rPr>
      </w:pPr>
      <w:r w:rsidRPr="00474EA0">
        <w:rPr>
          <w:sz w:val="28"/>
          <w:szCs w:val="28"/>
          <w:lang w:val="en-US"/>
        </w:rPr>
        <w:t>T: Describe any of the animals. But your task is to make one – two mistakes. Your partner corrects you. (P1→P2)</w:t>
      </w:r>
    </w:p>
    <w:p w:rsidR="008F1195" w:rsidRPr="00474EA0" w:rsidRDefault="008F1195" w:rsidP="008F1195">
      <w:pPr>
        <w:pStyle w:val="a8"/>
        <w:ind w:left="720"/>
        <w:jc w:val="both"/>
        <w:rPr>
          <w:sz w:val="28"/>
          <w:szCs w:val="28"/>
          <w:lang w:val="en-US"/>
        </w:rPr>
      </w:pPr>
      <w:r w:rsidRPr="00474EA0">
        <w:rPr>
          <w:sz w:val="28"/>
          <w:szCs w:val="28"/>
          <w:lang w:val="en-US"/>
        </w:rPr>
        <w:t>P1: The giraffe has got a short neck, short legs and a long tail.</w:t>
      </w:r>
    </w:p>
    <w:p w:rsidR="008F1195" w:rsidRPr="00474EA0" w:rsidRDefault="008F1195" w:rsidP="008F1195">
      <w:pPr>
        <w:pStyle w:val="a8"/>
        <w:ind w:left="720"/>
        <w:jc w:val="both"/>
        <w:rPr>
          <w:sz w:val="28"/>
          <w:szCs w:val="28"/>
          <w:lang w:val="en-US"/>
        </w:rPr>
      </w:pPr>
      <w:r w:rsidRPr="00474EA0">
        <w:rPr>
          <w:sz w:val="28"/>
          <w:szCs w:val="28"/>
          <w:lang w:val="en-US"/>
        </w:rPr>
        <w:lastRenderedPageBreak/>
        <w:t>P2: The giraffe hasn’t got a short neck and short legs. It has got a long neck and long legs.</w:t>
      </w:r>
    </w:p>
    <w:p w:rsidR="003A7930" w:rsidRPr="00140BE3" w:rsidRDefault="008F1195" w:rsidP="008F1195">
      <w:pPr>
        <w:pStyle w:val="a8"/>
        <w:jc w:val="both"/>
        <w:rPr>
          <w:b/>
          <w:i/>
          <w:sz w:val="28"/>
          <w:szCs w:val="28"/>
          <w:lang w:val="en-US"/>
        </w:rPr>
      </w:pPr>
      <w:r w:rsidRPr="00474EA0">
        <w:rPr>
          <w:b/>
          <w:i/>
          <w:sz w:val="28"/>
          <w:szCs w:val="28"/>
          <w:lang w:val="en-US"/>
        </w:rPr>
        <w:t xml:space="preserve">        </w:t>
      </w:r>
    </w:p>
    <w:p w:rsidR="008F1195" w:rsidRPr="00474EA0" w:rsidRDefault="008F1195" w:rsidP="008F1195">
      <w:pPr>
        <w:pStyle w:val="a8"/>
        <w:jc w:val="both"/>
        <w:rPr>
          <w:b/>
          <w:i/>
          <w:sz w:val="28"/>
          <w:szCs w:val="28"/>
          <w:u w:val="single"/>
        </w:rPr>
      </w:pPr>
      <w:r w:rsidRPr="00140BE3">
        <w:rPr>
          <w:b/>
          <w:i/>
          <w:sz w:val="28"/>
          <w:szCs w:val="28"/>
          <w:lang w:val="en-US"/>
        </w:rPr>
        <w:t xml:space="preserve"> </w:t>
      </w:r>
      <w:r w:rsidRPr="00140BE3">
        <w:rPr>
          <w:b/>
          <w:i/>
          <w:sz w:val="28"/>
          <w:szCs w:val="28"/>
          <w:u w:val="single"/>
          <w:lang w:val="en-US"/>
        </w:rPr>
        <w:t xml:space="preserve"> </w:t>
      </w:r>
      <w:r w:rsidRPr="00474EA0">
        <w:rPr>
          <w:b/>
          <w:i/>
          <w:sz w:val="28"/>
          <w:szCs w:val="28"/>
          <w:u w:val="single"/>
        </w:rPr>
        <w:t>Задание для ребёнка с ОВЗ</w:t>
      </w:r>
    </w:p>
    <w:p w:rsidR="008F1195" w:rsidRPr="00474EA0" w:rsidRDefault="008F1195" w:rsidP="008F1195">
      <w:pPr>
        <w:pStyle w:val="a8"/>
        <w:ind w:left="720"/>
        <w:jc w:val="both"/>
        <w:rPr>
          <w:b/>
          <w:sz w:val="28"/>
          <w:szCs w:val="28"/>
        </w:rPr>
      </w:pPr>
      <w:r w:rsidRPr="00474EA0">
        <w:rPr>
          <w:b/>
          <w:sz w:val="28"/>
          <w:szCs w:val="28"/>
        </w:rPr>
        <w:t xml:space="preserve">   </w:t>
      </w:r>
      <w:r w:rsidR="00FF63B8">
        <w:rPr>
          <w:b/>
          <w:sz w:val="28"/>
          <w:szCs w:val="28"/>
        </w:rPr>
        <w:t>Составь предложения из слов.</w:t>
      </w:r>
    </w:p>
    <w:p w:rsidR="008F1195" w:rsidRPr="00FF63B8" w:rsidRDefault="008F1195" w:rsidP="008F1195">
      <w:pPr>
        <w:pStyle w:val="a8"/>
        <w:ind w:left="720"/>
        <w:jc w:val="both"/>
        <w:rPr>
          <w:sz w:val="28"/>
          <w:szCs w:val="28"/>
          <w:lang w:val="en-US"/>
        </w:rPr>
      </w:pPr>
      <w:r w:rsidRPr="00FF63B8">
        <w:rPr>
          <w:sz w:val="28"/>
          <w:szCs w:val="28"/>
          <w:lang w:val="en-US"/>
        </w:rPr>
        <w:t>1 . and a long tail ,has got, The giraffe, a short neck</w:t>
      </w:r>
    </w:p>
    <w:p w:rsidR="008F1195" w:rsidRPr="00FF63B8" w:rsidRDefault="008F1195" w:rsidP="00F63612">
      <w:pPr>
        <w:pStyle w:val="a8"/>
        <w:ind w:left="720"/>
        <w:jc w:val="both"/>
        <w:rPr>
          <w:sz w:val="28"/>
          <w:szCs w:val="28"/>
          <w:lang w:val="en-US"/>
        </w:rPr>
      </w:pPr>
      <w:r w:rsidRPr="00FF63B8">
        <w:rPr>
          <w:sz w:val="28"/>
          <w:szCs w:val="28"/>
          <w:lang w:val="en-US"/>
        </w:rPr>
        <w:t xml:space="preserve">2.  leaves  lives it  in the forest  eats and    </w:t>
      </w:r>
    </w:p>
    <w:p w:rsidR="008F1195" w:rsidRPr="00FF63B8" w:rsidRDefault="008F1195" w:rsidP="008F1195">
      <w:pPr>
        <w:pStyle w:val="a8"/>
        <w:ind w:left="720"/>
        <w:jc w:val="both"/>
        <w:rPr>
          <w:sz w:val="28"/>
          <w:szCs w:val="28"/>
          <w:lang w:val="en-US"/>
        </w:rPr>
      </w:pPr>
      <w:r w:rsidRPr="00FF63B8">
        <w:rPr>
          <w:sz w:val="28"/>
          <w:szCs w:val="28"/>
          <w:lang w:val="en-US"/>
        </w:rPr>
        <w:t>3 parrot green  red has got the parrot feathers</w:t>
      </w:r>
    </w:p>
    <w:p w:rsidR="008F1195" w:rsidRPr="00474EA0" w:rsidRDefault="008F1195" w:rsidP="008F1195">
      <w:pPr>
        <w:pStyle w:val="a8"/>
        <w:ind w:left="720"/>
        <w:jc w:val="both"/>
        <w:rPr>
          <w:b/>
          <w:sz w:val="28"/>
          <w:szCs w:val="28"/>
          <w:lang w:val="en-US"/>
        </w:rPr>
      </w:pPr>
    </w:p>
    <w:p w:rsidR="008F1195" w:rsidRPr="00474EA0" w:rsidRDefault="008F1195" w:rsidP="008F1195">
      <w:pPr>
        <w:pStyle w:val="a8"/>
        <w:numPr>
          <w:ilvl w:val="0"/>
          <w:numId w:val="9"/>
        </w:numPr>
        <w:jc w:val="both"/>
        <w:rPr>
          <w:sz w:val="28"/>
          <w:szCs w:val="28"/>
        </w:rPr>
      </w:pPr>
      <w:r w:rsidRPr="00474EA0">
        <w:rPr>
          <w:sz w:val="28"/>
          <w:szCs w:val="28"/>
        </w:rPr>
        <w:t>Развитие умений поискового чтения – упр.4, стр.68</w:t>
      </w:r>
    </w:p>
    <w:p w:rsidR="008F1195" w:rsidRPr="00474EA0" w:rsidRDefault="008F1195" w:rsidP="008F1195">
      <w:pPr>
        <w:pStyle w:val="a8"/>
        <w:ind w:left="720"/>
        <w:jc w:val="both"/>
        <w:rPr>
          <w:sz w:val="28"/>
          <w:szCs w:val="28"/>
          <w:lang w:val="en-US"/>
        </w:rPr>
      </w:pPr>
      <w:r w:rsidRPr="00474EA0">
        <w:rPr>
          <w:sz w:val="28"/>
          <w:szCs w:val="28"/>
          <w:lang w:val="en-US"/>
        </w:rPr>
        <w:t>T: So let’s name animals we can see at the zoo. (Ps: elephant, crocodile, tiger, hippo, rhino…)</w:t>
      </w:r>
    </w:p>
    <w:p w:rsidR="008F1195" w:rsidRPr="00474EA0" w:rsidRDefault="008F1195" w:rsidP="008F1195">
      <w:pPr>
        <w:pStyle w:val="a8"/>
        <w:ind w:left="720"/>
        <w:jc w:val="both"/>
        <w:rPr>
          <w:sz w:val="28"/>
          <w:szCs w:val="28"/>
          <w:lang w:val="en-US"/>
        </w:rPr>
      </w:pPr>
      <w:r w:rsidRPr="00474EA0">
        <w:rPr>
          <w:sz w:val="28"/>
          <w:szCs w:val="28"/>
          <w:lang w:val="en-US"/>
        </w:rPr>
        <w:t>T: Now read the text to yourselves and say which animals are in the dialogue. (Ps: a giraffe, a monkey, a bear).</w:t>
      </w:r>
    </w:p>
    <w:p w:rsidR="008F1195" w:rsidRPr="00474EA0" w:rsidRDefault="008F1195" w:rsidP="008F1195">
      <w:pPr>
        <w:pStyle w:val="a8"/>
        <w:ind w:left="720"/>
        <w:jc w:val="both"/>
        <w:rPr>
          <w:sz w:val="28"/>
          <w:szCs w:val="28"/>
          <w:lang w:val="en-US"/>
        </w:rPr>
      </w:pPr>
      <w:r w:rsidRPr="00474EA0">
        <w:rPr>
          <w:sz w:val="28"/>
          <w:szCs w:val="28"/>
          <w:lang w:val="en-US"/>
        </w:rPr>
        <w:t>T: That’s right. Now let’s read the dialogue aloud, please.</w:t>
      </w:r>
    </w:p>
    <w:p w:rsidR="008F1195" w:rsidRPr="00474EA0" w:rsidRDefault="008F1195" w:rsidP="008F1195">
      <w:pPr>
        <w:pStyle w:val="a8"/>
        <w:ind w:left="720"/>
        <w:jc w:val="both"/>
        <w:rPr>
          <w:sz w:val="28"/>
          <w:szCs w:val="28"/>
          <w:lang w:val="en-US"/>
        </w:rPr>
      </w:pPr>
    </w:p>
    <w:p w:rsidR="002A03AD" w:rsidRPr="00474EA0" w:rsidRDefault="008F1195" w:rsidP="002A03AD">
      <w:pPr>
        <w:pStyle w:val="a8"/>
        <w:numPr>
          <w:ilvl w:val="0"/>
          <w:numId w:val="9"/>
        </w:numPr>
        <w:jc w:val="both"/>
        <w:rPr>
          <w:sz w:val="28"/>
          <w:szCs w:val="28"/>
        </w:rPr>
      </w:pPr>
      <w:r w:rsidRPr="00474EA0">
        <w:rPr>
          <w:sz w:val="28"/>
          <w:szCs w:val="28"/>
        </w:rPr>
        <w:t>Развитие умений изучающего чтения (послетекстовое задание) – упр.5, стр.69</w:t>
      </w:r>
    </w:p>
    <w:p w:rsidR="008F1195" w:rsidRPr="00474EA0" w:rsidRDefault="008F1195" w:rsidP="008F1195">
      <w:pPr>
        <w:pStyle w:val="a8"/>
        <w:jc w:val="both"/>
        <w:rPr>
          <w:b/>
          <w:i/>
          <w:sz w:val="28"/>
          <w:szCs w:val="28"/>
          <w:u w:val="single"/>
          <w:lang w:val="en-US"/>
        </w:rPr>
      </w:pPr>
      <w:r w:rsidRPr="00474EA0">
        <w:rPr>
          <w:b/>
          <w:i/>
          <w:sz w:val="28"/>
          <w:szCs w:val="28"/>
        </w:rPr>
        <w:t xml:space="preserve">         </w:t>
      </w:r>
      <w:r w:rsidRPr="00474EA0">
        <w:rPr>
          <w:b/>
          <w:i/>
          <w:sz w:val="28"/>
          <w:szCs w:val="28"/>
          <w:u w:val="single"/>
        </w:rPr>
        <w:t xml:space="preserve"> Задание</w:t>
      </w:r>
      <w:r w:rsidRPr="00474EA0">
        <w:rPr>
          <w:b/>
          <w:i/>
          <w:sz w:val="28"/>
          <w:szCs w:val="28"/>
          <w:u w:val="single"/>
          <w:lang w:val="en-US"/>
        </w:rPr>
        <w:t xml:space="preserve"> </w:t>
      </w:r>
      <w:r w:rsidRPr="00474EA0">
        <w:rPr>
          <w:b/>
          <w:i/>
          <w:sz w:val="28"/>
          <w:szCs w:val="28"/>
          <w:u w:val="single"/>
        </w:rPr>
        <w:t>для</w:t>
      </w:r>
      <w:r w:rsidRPr="00474EA0">
        <w:rPr>
          <w:b/>
          <w:i/>
          <w:sz w:val="28"/>
          <w:szCs w:val="28"/>
          <w:u w:val="single"/>
          <w:lang w:val="en-US"/>
        </w:rPr>
        <w:t xml:space="preserve"> </w:t>
      </w:r>
      <w:r w:rsidRPr="00474EA0">
        <w:rPr>
          <w:b/>
          <w:i/>
          <w:sz w:val="28"/>
          <w:szCs w:val="28"/>
          <w:u w:val="single"/>
        </w:rPr>
        <w:t>класса</w:t>
      </w:r>
    </w:p>
    <w:p w:rsidR="008F1195" w:rsidRPr="00474EA0" w:rsidRDefault="008F1195" w:rsidP="008F1195">
      <w:pPr>
        <w:pStyle w:val="a8"/>
        <w:ind w:left="720"/>
        <w:jc w:val="both"/>
        <w:rPr>
          <w:sz w:val="28"/>
          <w:szCs w:val="28"/>
          <w:lang w:val="en-US"/>
        </w:rPr>
      </w:pPr>
      <w:r w:rsidRPr="00474EA0">
        <w:rPr>
          <w:sz w:val="28"/>
          <w:szCs w:val="28"/>
          <w:lang w:val="en-US"/>
        </w:rPr>
        <w:t>T: Now look through the text again and find the words in the dialogue for the underlined pronouns.</w:t>
      </w:r>
    </w:p>
    <w:p w:rsidR="008F1195" w:rsidRPr="00474EA0" w:rsidRDefault="008F1195" w:rsidP="008F1195">
      <w:pPr>
        <w:pStyle w:val="a8"/>
        <w:ind w:left="720"/>
        <w:jc w:val="both"/>
        <w:rPr>
          <w:b/>
          <w:sz w:val="28"/>
          <w:szCs w:val="28"/>
          <w:lang w:val="en-US"/>
        </w:rPr>
      </w:pPr>
      <w:r w:rsidRPr="00474EA0">
        <w:rPr>
          <w:b/>
          <w:sz w:val="28"/>
          <w:szCs w:val="28"/>
          <w:lang w:val="en-US"/>
        </w:rPr>
        <w:t>It</w:t>
      </w:r>
      <w:r w:rsidRPr="00474EA0">
        <w:rPr>
          <w:sz w:val="28"/>
          <w:szCs w:val="28"/>
          <w:lang w:val="en-US"/>
        </w:rPr>
        <w:t xml:space="preserve"> has got a long neck. – </w:t>
      </w:r>
      <w:r w:rsidRPr="00474EA0">
        <w:rPr>
          <w:b/>
          <w:sz w:val="28"/>
          <w:szCs w:val="28"/>
          <w:lang w:val="en-US"/>
        </w:rPr>
        <w:t>the giraffe</w:t>
      </w:r>
    </w:p>
    <w:p w:rsidR="008F1195" w:rsidRPr="00474EA0" w:rsidRDefault="008F1195" w:rsidP="008F1195">
      <w:pPr>
        <w:pStyle w:val="a8"/>
        <w:ind w:left="720"/>
        <w:jc w:val="both"/>
        <w:rPr>
          <w:b/>
          <w:sz w:val="28"/>
          <w:szCs w:val="28"/>
          <w:lang w:val="en-US"/>
        </w:rPr>
      </w:pPr>
      <w:r w:rsidRPr="00474EA0">
        <w:rPr>
          <w:b/>
          <w:sz w:val="28"/>
          <w:szCs w:val="28"/>
          <w:lang w:val="en-US"/>
        </w:rPr>
        <w:t xml:space="preserve">They </w:t>
      </w:r>
      <w:r w:rsidRPr="00474EA0">
        <w:rPr>
          <w:sz w:val="28"/>
          <w:szCs w:val="28"/>
          <w:lang w:val="en-US"/>
        </w:rPr>
        <w:t xml:space="preserve">are noisy. – </w:t>
      </w:r>
      <w:r w:rsidRPr="00474EA0">
        <w:rPr>
          <w:b/>
          <w:sz w:val="28"/>
          <w:szCs w:val="28"/>
          <w:lang w:val="en-US"/>
        </w:rPr>
        <w:t>monkeys</w:t>
      </w:r>
    </w:p>
    <w:p w:rsidR="008F1195" w:rsidRPr="00474EA0" w:rsidRDefault="008F1195" w:rsidP="008F1195">
      <w:pPr>
        <w:pStyle w:val="a8"/>
        <w:ind w:left="720"/>
        <w:jc w:val="both"/>
        <w:rPr>
          <w:b/>
          <w:sz w:val="28"/>
          <w:szCs w:val="28"/>
          <w:lang w:val="en-US"/>
        </w:rPr>
      </w:pPr>
      <w:r w:rsidRPr="00474EA0">
        <w:rPr>
          <w:b/>
          <w:sz w:val="28"/>
          <w:szCs w:val="28"/>
          <w:lang w:val="en-US"/>
        </w:rPr>
        <w:t>I</w:t>
      </w:r>
      <w:r w:rsidRPr="00474EA0">
        <w:rPr>
          <w:sz w:val="28"/>
          <w:szCs w:val="28"/>
          <w:lang w:val="en-US"/>
        </w:rPr>
        <w:t xml:space="preserve"> find them cute. – </w:t>
      </w:r>
      <w:r w:rsidRPr="00474EA0">
        <w:rPr>
          <w:b/>
          <w:sz w:val="28"/>
          <w:szCs w:val="28"/>
          <w:lang w:val="en-US"/>
        </w:rPr>
        <w:t>Ben</w:t>
      </w:r>
    </w:p>
    <w:p w:rsidR="008F1195" w:rsidRPr="00474EA0" w:rsidRDefault="008F1195" w:rsidP="008F1195">
      <w:pPr>
        <w:pStyle w:val="a8"/>
        <w:ind w:left="720"/>
        <w:jc w:val="both"/>
        <w:rPr>
          <w:b/>
          <w:sz w:val="28"/>
          <w:szCs w:val="28"/>
          <w:lang w:val="en-US"/>
        </w:rPr>
      </w:pPr>
    </w:p>
    <w:p w:rsidR="008F1195" w:rsidRPr="00474EA0" w:rsidRDefault="008F1195" w:rsidP="009D5DD4">
      <w:pPr>
        <w:pStyle w:val="a8"/>
        <w:jc w:val="both"/>
        <w:rPr>
          <w:b/>
          <w:i/>
          <w:sz w:val="28"/>
          <w:szCs w:val="28"/>
          <w:u w:val="single"/>
        </w:rPr>
      </w:pPr>
      <w:r w:rsidRPr="00474EA0">
        <w:rPr>
          <w:b/>
          <w:i/>
          <w:sz w:val="28"/>
          <w:szCs w:val="28"/>
          <w:lang w:val="en-US"/>
        </w:rPr>
        <w:t xml:space="preserve">         </w:t>
      </w:r>
      <w:r w:rsidRPr="00474EA0">
        <w:rPr>
          <w:b/>
          <w:i/>
          <w:sz w:val="28"/>
          <w:szCs w:val="28"/>
          <w:u w:val="single"/>
          <w:lang w:val="en-US"/>
        </w:rPr>
        <w:t xml:space="preserve"> </w:t>
      </w:r>
      <w:r w:rsidRPr="00474EA0">
        <w:rPr>
          <w:b/>
          <w:i/>
          <w:sz w:val="28"/>
          <w:szCs w:val="28"/>
          <w:u w:val="single"/>
        </w:rPr>
        <w:t>Задание для ребёнка с ОВЗ</w:t>
      </w:r>
    </w:p>
    <w:p w:rsidR="008F1195" w:rsidRPr="00FF63B8" w:rsidRDefault="009D5DD4" w:rsidP="009D5DD4">
      <w:pPr>
        <w:pStyle w:val="a8"/>
        <w:jc w:val="both"/>
        <w:rPr>
          <w:b/>
          <w:sz w:val="28"/>
          <w:szCs w:val="28"/>
        </w:rPr>
      </w:pPr>
      <w:r w:rsidRPr="00FF63B8">
        <w:rPr>
          <w:b/>
          <w:sz w:val="28"/>
          <w:szCs w:val="28"/>
        </w:rPr>
        <w:t xml:space="preserve">    </w:t>
      </w:r>
      <w:r w:rsidR="008F1195" w:rsidRPr="00FF63B8">
        <w:rPr>
          <w:b/>
          <w:sz w:val="28"/>
          <w:szCs w:val="28"/>
        </w:rPr>
        <w:t xml:space="preserve"> </w:t>
      </w:r>
      <w:r w:rsidRPr="00FF63B8">
        <w:rPr>
          <w:b/>
          <w:sz w:val="28"/>
          <w:szCs w:val="28"/>
        </w:rPr>
        <w:t>Найд</w:t>
      </w:r>
      <w:r w:rsidR="00F63612" w:rsidRPr="00FF63B8">
        <w:rPr>
          <w:b/>
          <w:sz w:val="28"/>
          <w:szCs w:val="28"/>
        </w:rPr>
        <w:t>и и прочита</w:t>
      </w:r>
      <w:r w:rsidRPr="00FF63B8">
        <w:rPr>
          <w:b/>
          <w:sz w:val="28"/>
          <w:szCs w:val="28"/>
        </w:rPr>
        <w:t>й</w:t>
      </w:r>
      <w:r w:rsidR="00F63612" w:rsidRPr="00FF63B8">
        <w:rPr>
          <w:b/>
          <w:sz w:val="28"/>
          <w:szCs w:val="28"/>
        </w:rPr>
        <w:t xml:space="preserve"> </w:t>
      </w:r>
      <w:r w:rsidRPr="00FF63B8">
        <w:rPr>
          <w:b/>
          <w:sz w:val="28"/>
          <w:szCs w:val="28"/>
        </w:rPr>
        <w:t xml:space="preserve">в тексте </w:t>
      </w:r>
      <w:r w:rsidR="00F63612" w:rsidRPr="00FF63B8">
        <w:rPr>
          <w:b/>
          <w:sz w:val="28"/>
          <w:szCs w:val="28"/>
        </w:rPr>
        <w:t>следующие предложения</w:t>
      </w:r>
      <w:r w:rsidRPr="00FF63B8">
        <w:rPr>
          <w:b/>
          <w:sz w:val="28"/>
          <w:szCs w:val="28"/>
        </w:rPr>
        <w:t>:</w:t>
      </w:r>
    </w:p>
    <w:p w:rsidR="008F1195" w:rsidRPr="00474EA0" w:rsidRDefault="008F1195" w:rsidP="008F1195">
      <w:pPr>
        <w:pStyle w:val="a8"/>
        <w:ind w:left="720"/>
        <w:jc w:val="both"/>
        <w:rPr>
          <w:sz w:val="28"/>
          <w:szCs w:val="28"/>
        </w:rPr>
      </w:pPr>
      <w:r w:rsidRPr="00474EA0">
        <w:rPr>
          <w:sz w:val="28"/>
          <w:szCs w:val="28"/>
        </w:rPr>
        <w:t>Они такие красивые</w:t>
      </w:r>
    </w:p>
    <w:p w:rsidR="008F1195" w:rsidRPr="00474EA0" w:rsidRDefault="008F1195" w:rsidP="008F1195">
      <w:pPr>
        <w:pStyle w:val="a8"/>
        <w:ind w:left="720"/>
        <w:jc w:val="both"/>
        <w:rPr>
          <w:sz w:val="28"/>
          <w:szCs w:val="28"/>
        </w:rPr>
      </w:pPr>
      <w:r w:rsidRPr="00474EA0">
        <w:rPr>
          <w:sz w:val="28"/>
          <w:szCs w:val="28"/>
        </w:rPr>
        <w:t>Это обезьяна</w:t>
      </w:r>
    </w:p>
    <w:p w:rsidR="008F1195" w:rsidRPr="00474EA0" w:rsidRDefault="008F1195" w:rsidP="008F1195">
      <w:pPr>
        <w:pStyle w:val="a8"/>
        <w:ind w:left="720"/>
        <w:jc w:val="both"/>
        <w:rPr>
          <w:sz w:val="28"/>
          <w:szCs w:val="28"/>
        </w:rPr>
      </w:pPr>
      <w:r w:rsidRPr="00474EA0">
        <w:rPr>
          <w:sz w:val="28"/>
          <w:szCs w:val="28"/>
        </w:rPr>
        <w:t>Я не люблю обезьян</w:t>
      </w:r>
    </w:p>
    <w:p w:rsidR="003A7930" w:rsidRPr="0080492D" w:rsidRDefault="008F1195" w:rsidP="0080492D">
      <w:pPr>
        <w:pStyle w:val="a8"/>
        <w:ind w:left="720"/>
        <w:jc w:val="both"/>
        <w:rPr>
          <w:sz w:val="28"/>
          <w:szCs w:val="28"/>
        </w:rPr>
      </w:pPr>
      <w:r w:rsidRPr="00474EA0">
        <w:rPr>
          <w:sz w:val="28"/>
          <w:szCs w:val="28"/>
        </w:rPr>
        <w:t>У него длинная шея и длинный хвост.</w:t>
      </w:r>
    </w:p>
    <w:p w:rsidR="003A7930" w:rsidRPr="00474EA0" w:rsidRDefault="003A7930" w:rsidP="003A7930">
      <w:pPr>
        <w:pStyle w:val="a8"/>
        <w:jc w:val="both"/>
        <w:rPr>
          <w:b/>
          <w:sz w:val="28"/>
          <w:szCs w:val="28"/>
        </w:rPr>
      </w:pPr>
    </w:p>
    <w:p w:rsidR="008F1195" w:rsidRPr="00474EA0" w:rsidRDefault="008F1195" w:rsidP="008F1195">
      <w:pPr>
        <w:pStyle w:val="a8"/>
        <w:numPr>
          <w:ilvl w:val="0"/>
          <w:numId w:val="9"/>
        </w:numPr>
        <w:jc w:val="both"/>
        <w:rPr>
          <w:b/>
          <w:sz w:val="28"/>
          <w:szCs w:val="28"/>
          <w:lang w:val="en-US"/>
        </w:rPr>
      </w:pPr>
      <w:r w:rsidRPr="00474EA0">
        <w:rPr>
          <w:sz w:val="28"/>
          <w:szCs w:val="28"/>
        </w:rPr>
        <w:t>Динамическая пауза</w:t>
      </w:r>
    </w:p>
    <w:p w:rsidR="008F1195" w:rsidRPr="00474EA0" w:rsidRDefault="008F1195" w:rsidP="008F1195">
      <w:pPr>
        <w:pStyle w:val="a8"/>
        <w:ind w:left="720"/>
        <w:jc w:val="both"/>
        <w:rPr>
          <w:b/>
          <w:sz w:val="28"/>
          <w:szCs w:val="28"/>
          <w:lang w:val="en-US"/>
        </w:rPr>
      </w:pPr>
    </w:p>
    <w:p w:rsidR="008F1195" w:rsidRPr="00474EA0" w:rsidRDefault="008F1195" w:rsidP="008F1195">
      <w:pPr>
        <w:pStyle w:val="a8"/>
        <w:ind w:left="708"/>
        <w:jc w:val="both"/>
        <w:rPr>
          <w:i/>
          <w:sz w:val="28"/>
          <w:szCs w:val="28"/>
          <w:lang w:val="en-US"/>
        </w:rPr>
      </w:pPr>
      <w:r w:rsidRPr="00474EA0">
        <w:rPr>
          <w:i/>
          <w:sz w:val="28"/>
          <w:szCs w:val="28"/>
          <w:lang w:val="en-US"/>
        </w:rPr>
        <w:t xml:space="preserve">Look left, look right, </w:t>
      </w:r>
    </w:p>
    <w:p w:rsidR="008F1195" w:rsidRPr="00474EA0" w:rsidRDefault="008F1195" w:rsidP="008F1195">
      <w:pPr>
        <w:pStyle w:val="a8"/>
        <w:ind w:left="708"/>
        <w:jc w:val="both"/>
        <w:rPr>
          <w:i/>
          <w:sz w:val="28"/>
          <w:szCs w:val="28"/>
          <w:lang w:val="en-US"/>
        </w:rPr>
      </w:pPr>
      <w:r w:rsidRPr="00474EA0">
        <w:rPr>
          <w:i/>
          <w:sz w:val="28"/>
          <w:szCs w:val="28"/>
          <w:lang w:val="en-US"/>
        </w:rPr>
        <w:t xml:space="preserve">Look up, look down, </w:t>
      </w:r>
    </w:p>
    <w:p w:rsidR="008F1195" w:rsidRPr="00474EA0" w:rsidRDefault="008F1195" w:rsidP="008F1195">
      <w:pPr>
        <w:pStyle w:val="a8"/>
        <w:ind w:left="708"/>
        <w:jc w:val="both"/>
        <w:rPr>
          <w:i/>
          <w:sz w:val="28"/>
          <w:szCs w:val="28"/>
          <w:lang w:val="en-US"/>
        </w:rPr>
      </w:pPr>
      <w:r w:rsidRPr="00474EA0">
        <w:rPr>
          <w:i/>
          <w:sz w:val="28"/>
          <w:szCs w:val="28"/>
          <w:lang w:val="en-US"/>
        </w:rPr>
        <w:t xml:space="preserve">Look around. </w:t>
      </w:r>
    </w:p>
    <w:p w:rsidR="008F1195" w:rsidRPr="00474EA0" w:rsidRDefault="008F1195" w:rsidP="008F1195">
      <w:pPr>
        <w:pStyle w:val="a8"/>
        <w:ind w:left="708"/>
        <w:jc w:val="both"/>
        <w:rPr>
          <w:i/>
          <w:sz w:val="28"/>
          <w:szCs w:val="28"/>
          <w:lang w:val="en-US"/>
        </w:rPr>
      </w:pPr>
      <w:r w:rsidRPr="00474EA0">
        <w:rPr>
          <w:i/>
          <w:sz w:val="28"/>
          <w:szCs w:val="28"/>
          <w:lang w:val="en-US"/>
        </w:rPr>
        <w:t xml:space="preserve">Look at your nose, </w:t>
      </w:r>
    </w:p>
    <w:p w:rsidR="008F1195" w:rsidRPr="00474EA0" w:rsidRDefault="008F1195" w:rsidP="008F1195">
      <w:pPr>
        <w:pStyle w:val="a8"/>
        <w:ind w:left="708"/>
        <w:jc w:val="both"/>
        <w:rPr>
          <w:i/>
          <w:sz w:val="28"/>
          <w:szCs w:val="28"/>
          <w:lang w:val="en-US"/>
        </w:rPr>
      </w:pPr>
      <w:r w:rsidRPr="00474EA0">
        <w:rPr>
          <w:i/>
          <w:sz w:val="28"/>
          <w:szCs w:val="28"/>
          <w:lang w:val="en-US"/>
        </w:rPr>
        <w:t xml:space="preserve">Look at that rose, </w:t>
      </w:r>
    </w:p>
    <w:p w:rsidR="008F1195" w:rsidRPr="00474EA0" w:rsidRDefault="008F1195" w:rsidP="008F1195">
      <w:pPr>
        <w:pStyle w:val="a8"/>
        <w:ind w:left="708"/>
        <w:jc w:val="both"/>
        <w:rPr>
          <w:i/>
          <w:sz w:val="28"/>
          <w:szCs w:val="28"/>
          <w:lang w:val="en-US"/>
        </w:rPr>
      </w:pPr>
      <w:r w:rsidRPr="00474EA0">
        <w:rPr>
          <w:i/>
          <w:sz w:val="28"/>
          <w:szCs w:val="28"/>
          <w:lang w:val="en-US"/>
        </w:rPr>
        <w:t xml:space="preserve">Close your eyes, </w:t>
      </w:r>
    </w:p>
    <w:p w:rsidR="008F1195" w:rsidRPr="00474EA0" w:rsidRDefault="008F1195" w:rsidP="008F1195">
      <w:pPr>
        <w:pStyle w:val="a8"/>
        <w:ind w:left="708"/>
        <w:jc w:val="both"/>
        <w:rPr>
          <w:i/>
          <w:sz w:val="28"/>
          <w:szCs w:val="28"/>
          <w:lang w:val="en-US"/>
        </w:rPr>
      </w:pPr>
      <w:r w:rsidRPr="00474EA0">
        <w:rPr>
          <w:i/>
          <w:sz w:val="28"/>
          <w:szCs w:val="28"/>
          <w:lang w:val="en-US"/>
        </w:rPr>
        <w:t xml:space="preserve">Open, wink, </w:t>
      </w:r>
      <w:r w:rsidRPr="00474EA0">
        <w:rPr>
          <w:i/>
          <w:sz w:val="28"/>
          <w:szCs w:val="28"/>
        </w:rPr>
        <w:t>о</w:t>
      </w:r>
      <w:r w:rsidRPr="00474EA0">
        <w:rPr>
          <w:i/>
          <w:sz w:val="28"/>
          <w:szCs w:val="28"/>
          <w:lang w:val="en-US"/>
        </w:rPr>
        <w:t xml:space="preserve">pen and smile. </w:t>
      </w:r>
    </w:p>
    <w:p w:rsidR="008F1195" w:rsidRPr="00474EA0" w:rsidRDefault="008F1195" w:rsidP="008F1195">
      <w:pPr>
        <w:pStyle w:val="a8"/>
        <w:ind w:left="708"/>
        <w:jc w:val="both"/>
        <w:rPr>
          <w:i/>
          <w:sz w:val="28"/>
          <w:szCs w:val="28"/>
          <w:lang w:val="en-US"/>
        </w:rPr>
      </w:pPr>
      <w:r w:rsidRPr="00474EA0">
        <w:rPr>
          <w:i/>
          <w:sz w:val="28"/>
          <w:szCs w:val="28"/>
          <w:lang w:val="en-US"/>
        </w:rPr>
        <w:t>Your eyes are happy again.</w:t>
      </w:r>
    </w:p>
    <w:p w:rsidR="008F1195" w:rsidRPr="00474EA0" w:rsidRDefault="008F1195" w:rsidP="008F1195">
      <w:pPr>
        <w:pStyle w:val="a8"/>
        <w:ind w:left="708"/>
        <w:jc w:val="both"/>
        <w:rPr>
          <w:i/>
          <w:sz w:val="28"/>
          <w:szCs w:val="28"/>
          <w:lang w:val="en-US"/>
        </w:rPr>
      </w:pPr>
    </w:p>
    <w:p w:rsidR="008F1195" w:rsidRPr="00474EA0" w:rsidRDefault="008F1195" w:rsidP="008F1195">
      <w:pPr>
        <w:pStyle w:val="a8"/>
        <w:numPr>
          <w:ilvl w:val="0"/>
          <w:numId w:val="9"/>
        </w:numPr>
        <w:jc w:val="both"/>
        <w:rPr>
          <w:sz w:val="28"/>
          <w:szCs w:val="28"/>
        </w:rPr>
      </w:pPr>
      <w:r w:rsidRPr="00474EA0">
        <w:rPr>
          <w:sz w:val="28"/>
          <w:szCs w:val="28"/>
        </w:rPr>
        <w:lastRenderedPageBreak/>
        <w:t xml:space="preserve">Повторение и обобщение формообразования и употребления глаголов в </w:t>
      </w:r>
      <w:r w:rsidRPr="00474EA0">
        <w:rPr>
          <w:sz w:val="28"/>
          <w:szCs w:val="28"/>
          <w:lang w:val="en-US"/>
        </w:rPr>
        <w:t>Present</w:t>
      </w:r>
      <w:r w:rsidRPr="00474EA0">
        <w:rPr>
          <w:sz w:val="28"/>
          <w:szCs w:val="28"/>
        </w:rPr>
        <w:t xml:space="preserve"> </w:t>
      </w:r>
      <w:r w:rsidRPr="00474EA0">
        <w:rPr>
          <w:sz w:val="28"/>
          <w:szCs w:val="28"/>
          <w:lang w:val="en-US"/>
        </w:rPr>
        <w:t>Simple</w:t>
      </w:r>
      <w:r w:rsidRPr="00474EA0">
        <w:rPr>
          <w:sz w:val="28"/>
          <w:szCs w:val="28"/>
        </w:rPr>
        <w:t xml:space="preserve"> (отрицательная и вопросительная формы)  Презентация “</w:t>
      </w:r>
      <w:r w:rsidRPr="00474EA0">
        <w:rPr>
          <w:sz w:val="28"/>
          <w:szCs w:val="28"/>
          <w:lang w:val="en-US"/>
        </w:rPr>
        <w:t>Present</w:t>
      </w:r>
      <w:r w:rsidRPr="00474EA0">
        <w:rPr>
          <w:sz w:val="28"/>
          <w:szCs w:val="28"/>
        </w:rPr>
        <w:t xml:space="preserve"> </w:t>
      </w:r>
      <w:r w:rsidRPr="00474EA0">
        <w:rPr>
          <w:sz w:val="28"/>
          <w:szCs w:val="28"/>
          <w:lang w:val="en-US"/>
        </w:rPr>
        <w:t>Simple</w:t>
      </w:r>
      <w:r w:rsidRPr="00474EA0">
        <w:rPr>
          <w:sz w:val="28"/>
          <w:szCs w:val="28"/>
        </w:rPr>
        <w:t>”</w:t>
      </w:r>
    </w:p>
    <w:p w:rsidR="008F1195" w:rsidRPr="00474EA0" w:rsidRDefault="008F1195" w:rsidP="008F1195">
      <w:pPr>
        <w:pStyle w:val="a8"/>
        <w:ind w:left="720"/>
        <w:jc w:val="both"/>
        <w:rPr>
          <w:sz w:val="28"/>
          <w:szCs w:val="28"/>
          <w:lang w:val="en-US"/>
        </w:rPr>
      </w:pPr>
      <w:r w:rsidRPr="00474EA0">
        <w:rPr>
          <w:sz w:val="28"/>
          <w:szCs w:val="28"/>
          <w:lang w:val="en-US"/>
        </w:rPr>
        <w:t xml:space="preserve">T: Now let’s revise negative and interrogative forms of the Present Simple Tense. Read the table. What do we use to form these forms? (Cl: </w:t>
      </w:r>
      <w:r w:rsidRPr="00474EA0">
        <w:rPr>
          <w:sz w:val="28"/>
          <w:szCs w:val="28"/>
        </w:rPr>
        <w:t>вспомогательные</w:t>
      </w:r>
      <w:r w:rsidRPr="00474EA0">
        <w:rPr>
          <w:sz w:val="28"/>
          <w:szCs w:val="28"/>
          <w:lang w:val="en-US"/>
        </w:rPr>
        <w:t xml:space="preserve"> </w:t>
      </w:r>
      <w:r w:rsidRPr="00474EA0">
        <w:rPr>
          <w:sz w:val="28"/>
          <w:szCs w:val="28"/>
        </w:rPr>
        <w:t>глаголы</w:t>
      </w:r>
      <w:r w:rsidRPr="00474EA0">
        <w:rPr>
          <w:sz w:val="28"/>
          <w:szCs w:val="28"/>
          <w:lang w:val="en-US"/>
        </w:rPr>
        <w:t xml:space="preserve"> do / does). </w:t>
      </w:r>
    </w:p>
    <w:p w:rsidR="008F1195" w:rsidRPr="00474EA0" w:rsidRDefault="008F1195" w:rsidP="008F1195">
      <w:pPr>
        <w:pStyle w:val="a8"/>
        <w:ind w:left="720"/>
        <w:jc w:val="both"/>
        <w:rPr>
          <w:sz w:val="28"/>
          <w:szCs w:val="28"/>
          <w:lang w:val="en-US"/>
        </w:rPr>
      </w:pPr>
      <w:r w:rsidRPr="00474EA0">
        <w:rPr>
          <w:sz w:val="28"/>
          <w:szCs w:val="28"/>
          <w:lang w:val="en-US"/>
        </w:rPr>
        <w:t>T: That’s right. And now find examples of short answers, interrogative and negative sentences in the dialogue, please.</w:t>
      </w:r>
    </w:p>
    <w:p w:rsidR="008F1195" w:rsidRPr="00474EA0" w:rsidRDefault="008F1195" w:rsidP="008F1195">
      <w:pPr>
        <w:pStyle w:val="a8"/>
        <w:ind w:left="720"/>
        <w:jc w:val="both"/>
        <w:rPr>
          <w:sz w:val="28"/>
          <w:szCs w:val="28"/>
          <w:lang w:val="en-US"/>
        </w:rPr>
      </w:pPr>
      <w:r w:rsidRPr="00474EA0">
        <w:rPr>
          <w:sz w:val="28"/>
          <w:szCs w:val="28"/>
          <w:lang w:val="en-US"/>
        </w:rPr>
        <w:t>P1: Do you like the zoo?</w:t>
      </w:r>
    </w:p>
    <w:p w:rsidR="008F1195" w:rsidRPr="00474EA0" w:rsidRDefault="008F1195" w:rsidP="008F1195">
      <w:pPr>
        <w:pStyle w:val="a8"/>
        <w:ind w:left="720"/>
        <w:jc w:val="both"/>
        <w:rPr>
          <w:sz w:val="28"/>
          <w:szCs w:val="28"/>
          <w:lang w:val="en-US"/>
        </w:rPr>
      </w:pPr>
      <w:r w:rsidRPr="00474EA0">
        <w:rPr>
          <w:sz w:val="28"/>
          <w:szCs w:val="28"/>
          <w:lang w:val="en-US"/>
        </w:rPr>
        <w:t>P2: What does it look like?</w:t>
      </w:r>
    </w:p>
    <w:p w:rsidR="008F1195" w:rsidRPr="00474EA0" w:rsidRDefault="008F1195" w:rsidP="008F1195">
      <w:pPr>
        <w:pStyle w:val="a8"/>
        <w:ind w:left="720"/>
        <w:jc w:val="both"/>
        <w:rPr>
          <w:sz w:val="28"/>
          <w:szCs w:val="28"/>
          <w:lang w:val="en-US"/>
        </w:rPr>
      </w:pPr>
      <w:r w:rsidRPr="00474EA0">
        <w:rPr>
          <w:sz w:val="28"/>
          <w:szCs w:val="28"/>
          <w:lang w:val="en-US"/>
        </w:rPr>
        <w:t>P3: I don’t like monkeys.</w:t>
      </w:r>
    </w:p>
    <w:p w:rsidR="008F1195" w:rsidRPr="00474EA0" w:rsidRDefault="008F1195" w:rsidP="008F1195">
      <w:pPr>
        <w:pStyle w:val="a8"/>
        <w:ind w:left="720"/>
        <w:jc w:val="both"/>
        <w:rPr>
          <w:sz w:val="28"/>
          <w:szCs w:val="28"/>
        </w:rPr>
      </w:pPr>
      <w:r w:rsidRPr="00474EA0">
        <w:rPr>
          <w:sz w:val="28"/>
          <w:szCs w:val="28"/>
          <w:lang w:val="en-US"/>
        </w:rPr>
        <w:t>P4: Yes, I do.</w:t>
      </w:r>
    </w:p>
    <w:p w:rsidR="008F1195" w:rsidRPr="00474EA0" w:rsidRDefault="008F1195" w:rsidP="008F1195">
      <w:pPr>
        <w:pStyle w:val="a8"/>
        <w:ind w:left="720"/>
        <w:jc w:val="both"/>
        <w:rPr>
          <w:sz w:val="28"/>
          <w:szCs w:val="28"/>
        </w:rPr>
      </w:pPr>
    </w:p>
    <w:p w:rsidR="008F1195" w:rsidRPr="00474EA0" w:rsidRDefault="008F1195" w:rsidP="008F1195">
      <w:pPr>
        <w:pStyle w:val="a8"/>
        <w:numPr>
          <w:ilvl w:val="0"/>
          <w:numId w:val="9"/>
        </w:numPr>
        <w:jc w:val="both"/>
        <w:rPr>
          <w:sz w:val="28"/>
          <w:szCs w:val="28"/>
        </w:rPr>
      </w:pPr>
      <w:r w:rsidRPr="00474EA0">
        <w:rPr>
          <w:sz w:val="28"/>
          <w:szCs w:val="28"/>
        </w:rPr>
        <w:t xml:space="preserve">Отработка употребления вопросительной формы </w:t>
      </w:r>
      <w:r w:rsidRPr="00474EA0">
        <w:rPr>
          <w:sz w:val="28"/>
          <w:szCs w:val="28"/>
          <w:lang w:val="en-US"/>
        </w:rPr>
        <w:t>Present</w:t>
      </w:r>
      <w:r w:rsidRPr="00474EA0">
        <w:rPr>
          <w:sz w:val="28"/>
          <w:szCs w:val="28"/>
        </w:rPr>
        <w:t xml:space="preserve"> </w:t>
      </w:r>
      <w:r w:rsidRPr="00474EA0">
        <w:rPr>
          <w:sz w:val="28"/>
          <w:szCs w:val="28"/>
          <w:lang w:val="en-US"/>
        </w:rPr>
        <w:t>Simple</w:t>
      </w:r>
      <w:r w:rsidRPr="00474EA0">
        <w:rPr>
          <w:sz w:val="28"/>
          <w:szCs w:val="28"/>
        </w:rPr>
        <w:t>: общие вопросы и краткие ответы – упр.7, стр.69.</w:t>
      </w:r>
    </w:p>
    <w:p w:rsidR="008F1195" w:rsidRPr="00474EA0" w:rsidRDefault="008F1195" w:rsidP="008F1195">
      <w:pPr>
        <w:pStyle w:val="a8"/>
        <w:jc w:val="both"/>
        <w:rPr>
          <w:b/>
          <w:i/>
          <w:sz w:val="28"/>
          <w:szCs w:val="28"/>
          <w:u w:val="single"/>
        </w:rPr>
      </w:pPr>
      <w:r w:rsidRPr="00474EA0">
        <w:rPr>
          <w:b/>
          <w:i/>
          <w:sz w:val="28"/>
          <w:szCs w:val="28"/>
        </w:rPr>
        <w:t xml:space="preserve">     </w:t>
      </w:r>
      <w:r w:rsidRPr="00474EA0">
        <w:rPr>
          <w:b/>
          <w:i/>
          <w:sz w:val="28"/>
          <w:szCs w:val="28"/>
          <w:u w:val="single"/>
        </w:rPr>
        <w:t xml:space="preserve"> Задание для класса</w:t>
      </w:r>
    </w:p>
    <w:p w:rsidR="008F1195" w:rsidRPr="00474EA0" w:rsidRDefault="008F1195" w:rsidP="008F1195">
      <w:pPr>
        <w:pStyle w:val="a8"/>
        <w:ind w:left="720"/>
        <w:jc w:val="both"/>
        <w:rPr>
          <w:sz w:val="28"/>
          <w:szCs w:val="28"/>
        </w:rPr>
      </w:pPr>
    </w:p>
    <w:p w:rsidR="008F1195" w:rsidRPr="00474EA0" w:rsidRDefault="008F1195" w:rsidP="003A7930">
      <w:pPr>
        <w:pStyle w:val="a8"/>
        <w:numPr>
          <w:ilvl w:val="0"/>
          <w:numId w:val="12"/>
        </w:numPr>
        <w:ind w:left="993" w:hanging="284"/>
        <w:jc w:val="both"/>
        <w:rPr>
          <w:b/>
          <w:sz w:val="28"/>
          <w:szCs w:val="28"/>
          <w:lang w:val="en-US"/>
        </w:rPr>
      </w:pPr>
      <w:r w:rsidRPr="00474EA0">
        <w:rPr>
          <w:sz w:val="28"/>
          <w:szCs w:val="28"/>
          <w:lang w:val="en-US"/>
        </w:rPr>
        <w:t xml:space="preserve">T: Good work. And now your task is to fill in the gaps with </w:t>
      </w:r>
      <w:r w:rsidRPr="00474EA0">
        <w:rPr>
          <w:b/>
          <w:sz w:val="28"/>
          <w:szCs w:val="28"/>
          <w:lang w:val="en-US"/>
        </w:rPr>
        <w:t>do, does, don’t</w:t>
      </w:r>
      <w:r w:rsidRPr="00474EA0">
        <w:rPr>
          <w:sz w:val="28"/>
          <w:szCs w:val="28"/>
          <w:lang w:val="en-US"/>
        </w:rPr>
        <w:t xml:space="preserve"> or </w:t>
      </w:r>
      <w:r w:rsidRPr="00474EA0">
        <w:rPr>
          <w:b/>
          <w:sz w:val="28"/>
          <w:szCs w:val="28"/>
          <w:lang w:val="en-US"/>
        </w:rPr>
        <w:t xml:space="preserve">doesn’t. </w:t>
      </w:r>
    </w:p>
    <w:p w:rsidR="008F1195" w:rsidRPr="00474EA0" w:rsidRDefault="008F1195" w:rsidP="003A7930">
      <w:pPr>
        <w:pStyle w:val="a8"/>
        <w:numPr>
          <w:ilvl w:val="2"/>
          <w:numId w:val="6"/>
        </w:numPr>
        <w:ind w:left="993" w:hanging="284"/>
        <w:jc w:val="both"/>
        <w:rPr>
          <w:sz w:val="28"/>
          <w:szCs w:val="28"/>
          <w:lang w:val="en-US"/>
        </w:rPr>
      </w:pPr>
      <w:r w:rsidRPr="00474EA0">
        <w:rPr>
          <w:sz w:val="28"/>
          <w:szCs w:val="28"/>
          <w:lang w:val="en-US"/>
        </w:rPr>
        <w:t>do / do; 2) does / doesn’t; 3) do / don’t; 4) does / does)</w:t>
      </w:r>
    </w:p>
    <w:p w:rsidR="008F1195" w:rsidRPr="00474EA0" w:rsidRDefault="008F1195" w:rsidP="003A7930">
      <w:pPr>
        <w:pStyle w:val="a8"/>
        <w:numPr>
          <w:ilvl w:val="0"/>
          <w:numId w:val="12"/>
        </w:numPr>
        <w:ind w:left="993" w:hanging="284"/>
        <w:jc w:val="both"/>
        <w:rPr>
          <w:sz w:val="28"/>
          <w:szCs w:val="28"/>
          <w:lang w:val="en-US"/>
        </w:rPr>
      </w:pPr>
      <w:r w:rsidRPr="00474EA0">
        <w:rPr>
          <w:sz w:val="28"/>
          <w:szCs w:val="28"/>
          <w:lang w:val="en-US"/>
        </w:rPr>
        <w:t xml:space="preserve">T: You are very good at that.  But now I’d like you to work in pairs. Your task will be to ask and answer each other’s questions. </w:t>
      </w:r>
    </w:p>
    <w:p w:rsidR="008F1195" w:rsidRPr="00474EA0" w:rsidRDefault="008F1195" w:rsidP="003A7930">
      <w:pPr>
        <w:pStyle w:val="a8"/>
        <w:ind w:left="993" w:hanging="284"/>
        <w:jc w:val="both"/>
        <w:rPr>
          <w:i/>
          <w:sz w:val="28"/>
          <w:szCs w:val="28"/>
        </w:rPr>
      </w:pPr>
      <w:r w:rsidRPr="00474EA0">
        <w:rPr>
          <w:i/>
          <w:sz w:val="28"/>
          <w:szCs w:val="28"/>
        </w:rPr>
        <w:t>(</w:t>
      </w:r>
      <w:r w:rsidRPr="00474EA0">
        <w:rPr>
          <w:i/>
          <w:sz w:val="28"/>
          <w:szCs w:val="28"/>
          <w:lang w:val="en-US"/>
        </w:rPr>
        <w:t>pair</w:t>
      </w:r>
      <w:r w:rsidRPr="00474EA0">
        <w:rPr>
          <w:i/>
          <w:sz w:val="28"/>
          <w:szCs w:val="28"/>
        </w:rPr>
        <w:t xml:space="preserve"> </w:t>
      </w:r>
      <w:r w:rsidRPr="00474EA0">
        <w:rPr>
          <w:i/>
          <w:sz w:val="28"/>
          <w:szCs w:val="28"/>
          <w:lang w:val="en-US"/>
        </w:rPr>
        <w:t>work</w:t>
      </w:r>
      <w:r w:rsidRPr="00474EA0">
        <w:rPr>
          <w:i/>
          <w:sz w:val="28"/>
          <w:szCs w:val="28"/>
        </w:rPr>
        <w:t xml:space="preserve"> – </w:t>
      </w:r>
      <w:r w:rsidRPr="00474EA0">
        <w:rPr>
          <w:i/>
          <w:sz w:val="28"/>
          <w:szCs w:val="28"/>
          <w:lang w:val="en-US"/>
        </w:rPr>
        <w:t>cards</w:t>
      </w:r>
      <w:r w:rsidRPr="00474EA0">
        <w:rPr>
          <w:i/>
          <w:sz w:val="28"/>
          <w:szCs w:val="28"/>
        </w:rPr>
        <w:t xml:space="preserve">, </w:t>
      </w:r>
    </w:p>
    <w:p w:rsidR="003A7930" w:rsidRDefault="008F1195" w:rsidP="008F1195">
      <w:pPr>
        <w:pStyle w:val="a8"/>
        <w:jc w:val="both"/>
        <w:rPr>
          <w:b/>
          <w:i/>
          <w:sz w:val="28"/>
          <w:szCs w:val="28"/>
        </w:rPr>
      </w:pPr>
      <w:r w:rsidRPr="00474EA0">
        <w:rPr>
          <w:b/>
          <w:i/>
          <w:sz w:val="28"/>
          <w:szCs w:val="28"/>
        </w:rPr>
        <w:t xml:space="preserve">         </w:t>
      </w:r>
    </w:p>
    <w:p w:rsidR="008F1195" w:rsidRPr="00474EA0" w:rsidRDefault="008F1195" w:rsidP="008F1195">
      <w:pPr>
        <w:pStyle w:val="a8"/>
        <w:jc w:val="both"/>
        <w:rPr>
          <w:b/>
          <w:i/>
          <w:sz w:val="28"/>
          <w:szCs w:val="28"/>
          <w:u w:val="single"/>
        </w:rPr>
      </w:pPr>
      <w:r w:rsidRPr="00474EA0">
        <w:rPr>
          <w:b/>
          <w:i/>
          <w:sz w:val="28"/>
          <w:szCs w:val="28"/>
          <w:u w:val="single"/>
        </w:rPr>
        <w:t xml:space="preserve"> Задание для ребёнка с ОВЗ</w:t>
      </w:r>
    </w:p>
    <w:p w:rsidR="008F1195" w:rsidRPr="00474EA0" w:rsidRDefault="008F1195" w:rsidP="008F1195">
      <w:pPr>
        <w:pStyle w:val="a8"/>
        <w:ind w:left="1080"/>
        <w:jc w:val="both"/>
        <w:rPr>
          <w:b/>
          <w:sz w:val="28"/>
          <w:szCs w:val="28"/>
        </w:rPr>
      </w:pPr>
      <w:r w:rsidRPr="00474EA0">
        <w:rPr>
          <w:b/>
          <w:i/>
          <w:sz w:val="28"/>
          <w:szCs w:val="28"/>
        </w:rPr>
        <w:t xml:space="preserve"> ( </w:t>
      </w:r>
      <w:r w:rsidR="002A03AD" w:rsidRPr="00474EA0">
        <w:rPr>
          <w:b/>
          <w:i/>
          <w:sz w:val="28"/>
          <w:szCs w:val="28"/>
        </w:rPr>
        <w:t xml:space="preserve">выполняет </w:t>
      </w:r>
      <w:r w:rsidRPr="00474EA0">
        <w:rPr>
          <w:b/>
          <w:i/>
          <w:sz w:val="28"/>
          <w:szCs w:val="28"/>
        </w:rPr>
        <w:t xml:space="preserve"> </w:t>
      </w:r>
      <w:r w:rsidR="002A03AD" w:rsidRPr="00474EA0">
        <w:rPr>
          <w:b/>
          <w:i/>
          <w:sz w:val="28"/>
          <w:szCs w:val="28"/>
        </w:rPr>
        <w:t>упр</w:t>
      </w:r>
      <w:r w:rsidRPr="00474EA0">
        <w:rPr>
          <w:b/>
          <w:i/>
          <w:sz w:val="28"/>
          <w:szCs w:val="28"/>
        </w:rPr>
        <w:t xml:space="preserve">. В р.т. стр. 45 № </w:t>
      </w:r>
      <w:r w:rsidR="002A03AD" w:rsidRPr="00474EA0">
        <w:rPr>
          <w:b/>
          <w:i/>
          <w:sz w:val="28"/>
          <w:szCs w:val="28"/>
        </w:rPr>
        <w:t>1</w:t>
      </w:r>
      <w:r w:rsidRPr="00474EA0">
        <w:rPr>
          <w:b/>
          <w:i/>
          <w:sz w:val="28"/>
          <w:szCs w:val="28"/>
        </w:rPr>
        <w:t>)</w:t>
      </w:r>
    </w:p>
    <w:p w:rsidR="008F1195" w:rsidRPr="00474EA0" w:rsidRDefault="008F1195" w:rsidP="008F1195">
      <w:pPr>
        <w:pStyle w:val="a8"/>
        <w:ind w:left="720"/>
        <w:jc w:val="both"/>
        <w:rPr>
          <w:i/>
          <w:sz w:val="28"/>
          <w:szCs w:val="28"/>
        </w:rPr>
      </w:pPr>
    </w:p>
    <w:p w:rsidR="008F1195" w:rsidRPr="00FF63B8" w:rsidRDefault="008F1195" w:rsidP="00FF63B8">
      <w:pPr>
        <w:pStyle w:val="a8"/>
        <w:numPr>
          <w:ilvl w:val="0"/>
          <w:numId w:val="9"/>
        </w:numPr>
        <w:jc w:val="both"/>
        <w:rPr>
          <w:sz w:val="28"/>
          <w:szCs w:val="28"/>
        </w:rPr>
      </w:pPr>
      <w:r w:rsidRPr="00474EA0">
        <w:rPr>
          <w:sz w:val="28"/>
          <w:szCs w:val="28"/>
        </w:rPr>
        <w:t xml:space="preserve"> Развитие умений вести диалог-расспрос по ситуации «В зоопарке».</w:t>
      </w:r>
    </w:p>
    <w:p w:rsidR="008F1195" w:rsidRPr="00474EA0" w:rsidRDefault="008F1195" w:rsidP="008F1195">
      <w:pPr>
        <w:pStyle w:val="a8"/>
        <w:jc w:val="both"/>
        <w:rPr>
          <w:b/>
          <w:i/>
          <w:sz w:val="28"/>
          <w:szCs w:val="28"/>
          <w:u w:val="single"/>
        </w:rPr>
      </w:pPr>
      <w:r w:rsidRPr="00474EA0">
        <w:rPr>
          <w:b/>
          <w:i/>
          <w:sz w:val="28"/>
          <w:szCs w:val="28"/>
        </w:rPr>
        <w:t xml:space="preserve">         </w:t>
      </w:r>
      <w:r w:rsidRPr="00474EA0">
        <w:rPr>
          <w:b/>
          <w:i/>
          <w:sz w:val="28"/>
          <w:szCs w:val="28"/>
          <w:u w:val="single"/>
        </w:rPr>
        <w:t xml:space="preserve"> Задание для класса</w:t>
      </w:r>
    </w:p>
    <w:p w:rsidR="008F1195" w:rsidRPr="00474EA0" w:rsidRDefault="008F1195" w:rsidP="008F1195">
      <w:pPr>
        <w:pStyle w:val="a8"/>
        <w:ind w:left="720"/>
        <w:jc w:val="both"/>
        <w:rPr>
          <w:sz w:val="28"/>
          <w:szCs w:val="28"/>
        </w:rPr>
      </w:pPr>
    </w:p>
    <w:p w:rsidR="008F1195" w:rsidRPr="00474EA0" w:rsidRDefault="008F1195" w:rsidP="008F1195">
      <w:pPr>
        <w:pStyle w:val="a8"/>
        <w:numPr>
          <w:ilvl w:val="0"/>
          <w:numId w:val="13"/>
        </w:numPr>
        <w:ind w:left="720"/>
        <w:jc w:val="both"/>
        <w:rPr>
          <w:sz w:val="28"/>
          <w:szCs w:val="28"/>
          <w:lang w:val="en-US"/>
        </w:rPr>
      </w:pPr>
      <w:r w:rsidRPr="00474EA0">
        <w:rPr>
          <w:sz w:val="28"/>
          <w:szCs w:val="28"/>
          <w:lang w:val="en-US"/>
        </w:rPr>
        <w:t xml:space="preserve">T: Look at the board. Let’s revise the names of the animals and describe features of the animals. </w:t>
      </w:r>
    </w:p>
    <w:p w:rsidR="008F1195" w:rsidRPr="00474EA0" w:rsidRDefault="008F1195" w:rsidP="008F1195">
      <w:pPr>
        <w:pStyle w:val="a8"/>
        <w:numPr>
          <w:ilvl w:val="0"/>
          <w:numId w:val="13"/>
        </w:numPr>
        <w:ind w:left="720"/>
        <w:jc w:val="both"/>
        <w:rPr>
          <w:sz w:val="28"/>
          <w:szCs w:val="28"/>
          <w:lang w:val="en-US"/>
        </w:rPr>
      </w:pPr>
      <w:r w:rsidRPr="00474EA0">
        <w:rPr>
          <w:sz w:val="28"/>
          <w:szCs w:val="28"/>
          <w:lang w:val="en-US"/>
        </w:rPr>
        <w:t>P1: It’s a zebra. It’s beautiful, fast and friendly.</w:t>
      </w:r>
    </w:p>
    <w:p w:rsidR="008F1195" w:rsidRPr="00474EA0" w:rsidRDefault="008F1195" w:rsidP="008F1195">
      <w:pPr>
        <w:pStyle w:val="a8"/>
        <w:ind w:left="720"/>
        <w:jc w:val="both"/>
        <w:rPr>
          <w:sz w:val="28"/>
          <w:szCs w:val="28"/>
          <w:lang w:val="en-US"/>
        </w:rPr>
      </w:pPr>
      <w:r w:rsidRPr="00474EA0">
        <w:rPr>
          <w:sz w:val="28"/>
          <w:szCs w:val="28"/>
          <w:lang w:val="en-US"/>
        </w:rPr>
        <w:t>P2: It’s a lion. The lion is proud, strong and handsome. It has got beautiful mane.</w:t>
      </w:r>
    </w:p>
    <w:p w:rsidR="008F1195" w:rsidRPr="00474EA0" w:rsidRDefault="008F1195" w:rsidP="008F1195">
      <w:pPr>
        <w:pStyle w:val="a8"/>
        <w:ind w:left="720"/>
        <w:jc w:val="both"/>
        <w:rPr>
          <w:sz w:val="28"/>
          <w:szCs w:val="28"/>
          <w:lang w:val="en-US"/>
        </w:rPr>
      </w:pPr>
      <w:r w:rsidRPr="00474EA0">
        <w:rPr>
          <w:sz w:val="28"/>
          <w:szCs w:val="28"/>
          <w:lang w:val="en-US"/>
        </w:rPr>
        <w:t>P3: It’s an elephant. The elephant is very big, friendly, strong and fun. It has god very big ears, a long trunk and big tusks. Etc.</w:t>
      </w:r>
    </w:p>
    <w:p w:rsidR="008F1195" w:rsidRPr="00576549" w:rsidRDefault="008F1195" w:rsidP="00FF63B8">
      <w:pPr>
        <w:pStyle w:val="a8"/>
        <w:jc w:val="both"/>
        <w:rPr>
          <w:b/>
          <w:i/>
          <w:sz w:val="28"/>
          <w:szCs w:val="28"/>
          <w:lang w:val="en-US"/>
        </w:rPr>
      </w:pPr>
    </w:p>
    <w:p w:rsidR="008F1195" w:rsidRPr="00474EA0" w:rsidRDefault="008F1195" w:rsidP="008F1195">
      <w:pPr>
        <w:pStyle w:val="a8"/>
        <w:ind w:left="720"/>
        <w:jc w:val="both"/>
        <w:rPr>
          <w:i/>
          <w:sz w:val="28"/>
          <w:szCs w:val="28"/>
          <w:lang w:val="en-US"/>
        </w:rPr>
      </w:pPr>
      <w:r w:rsidRPr="00474EA0">
        <w:rPr>
          <w:i/>
          <w:sz w:val="28"/>
          <w:szCs w:val="28"/>
          <w:lang w:val="en-US"/>
        </w:rPr>
        <w:t>P1: Do you like the zoo, Sasha?</w:t>
      </w:r>
    </w:p>
    <w:p w:rsidR="008F1195" w:rsidRPr="00474EA0" w:rsidRDefault="008F1195" w:rsidP="008F1195">
      <w:pPr>
        <w:pStyle w:val="a8"/>
        <w:ind w:left="720"/>
        <w:jc w:val="both"/>
        <w:rPr>
          <w:i/>
          <w:sz w:val="28"/>
          <w:szCs w:val="28"/>
          <w:lang w:val="en-US"/>
        </w:rPr>
      </w:pPr>
      <w:r w:rsidRPr="00474EA0">
        <w:rPr>
          <w:i/>
          <w:sz w:val="28"/>
          <w:szCs w:val="28"/>
          <w:lang w:val="en-US"/>
        </w:rPr>
        <w:t>P2: Yes, I do. It’s great (fantastic)! What’s that animal over there?</w:t>
      </w:r>
    </w:p>
    <w:p w:rsidR="008F1195" w:rsidRPr="00474EA0" w:rsidRDefault="008F1195" w:rsidP="008F1195">
      <w:pPr>
        <w:pStyle w:val="a8"/>
        <w:ind w:left="720"/>
        <w:jc w:val="both"/>
        <w:rPr>
          <w:i/>
          <w:sz w:val="28"/>
          <w:szCs w:val="28"/>
          <w:lang w:val="en-US"/>
        </w:rPr>
      </w:pPr>
      <w:r w:rsidRPr="00474EA0">
        <w:rPr>
          <w:i/>
          <w:sz w:val="28"/>
          <w:szCs w:val="28"/>
          <w:lang w:val="en-US"/>
        </w:rPr>
        <w:t>P1: Which one? What does it look like?</w:t>
      </w:r>
    </w:p>
    <w:p w:rsidR="008F1195" w:rsidRPr="00474EA0" w:rsidRDefault="008F1195" w:rsidP="008F1195">
      <w:pPr>
        <w:pStyle w:val="a8"/>
        <w:ind w:left="720"/>
        <w:jc w:val="both"/>
        <w:rPr>
          <w:i/>
          <w:sz w:val="28"/>
          <w:szCs w:val="28"/>
          <w:lang w:val="en-US"/>
        </w:rPr>
      </w:pPr>
      <w:r w:rsidRPr="00474EA0">
        <w:rPr>
          <w:i/>
          <w:sz w:val="28"/>
          <w:szCs w:val="28"/>
          <w:lang w:val="en-US"/>
        </w:rPr>
        <w:t>P2: It has got four short legs, a long tail and yellow fur with black stripes.</w:t>
      </w:r>
    </w:p>
    <w:p w:rsidR="008F1195" w:rsidRPr="00474EA0" w:rsidRDefault="008F1195" w:rsidP="008F1195">
      <w:pPr>
        <w:pStyle w:val="a8"/>
        <w:ind w:left="720"/>
        <w:jc w:val="both"/>
        <w:rPr>
          <w:i/>
          <w:sz w:val="28"/>
          <w:szCs w:val="28"/>
          <w:lang w:val="en-US"/>
        </w:rPr>
      </w:pPr>
      <w:r w:rsidRPr="00474EA0">
        <w:rPr>
          <w:i/>
          <w:sz w:val="28"/>
          <w:szCs w:val="28"/>
          <w:lang w:val="en-US"/>
        </w:rPr>
        <w:t>P1: That’s a tiger. Tigers are so beautiful.</w:t>
      </w:r>
    </w:p>
    <w:p w:rsidR="008F1195" w:rsidRPr="00474EA0" w:rsidRDefault="008F1195" w:rsidP="008F1195">
      <w:pPr>
        <w:pStyle w:val="a8"/>
        <w:ind w:left="720"/>
        <w:jc w:val="both"/>
        <w:rPr>
          <w:i/>
          <w:sz w:val="28"/>
          <w:szCs w:val="28"/>
          <w:lang w:val="en-US"/>
        </w:rPr>
      </w:pPr>
      <w:r w:rsidRPr="00474EA0">
        <w:rPr>
          <w:i/>
          <w:sz w:val="28"/>
          <w:szCs w:val="28"/>
          <w:lang w:val="en-US"/>
        </w:rPr>
        <w:t>P2: Yes, they are. Look, what’s that behind the tree?</w:t>
      </w:r>
    </w:p>
    <w:p w:rsidR="008F1195" w:rsidRPr="00474EA0" w:rsidRDefault="008F1195" w:rsidP="008F1195">
      <w:pPr>
        <w:pStyle w:val="a8"/>
        <w:ind w:left="720"/>
        <w:jc w:val="both"/>
        <w:rPr>
          <w:i/>
          <w:sz w:val="28"/>
          <w:szCs w:val="28"/>
          <w:lang w:val="en-US"/>
        </w:rPr>
      </w:pPr>
      <w:r w:rsidRPr="00474EA0">
        <w:rPr>
          <w:i/>
          <w:sz w:val="28"/>
          <w:szCs w:val="28"/>
          <w:lang w:val="en-US"/>
        </w:rPr>
        <w:t>P1: It’s a bear.</w:t>
      </w:r>
    </w:p>
    <w:p w:rsidR="008F1195" w:rsidRPr="00474EA0" w:rsidRDefault="008F1195" w:rsidP="008F1195">
      <w:pPr>
        <w:pStyle w:val="a8"/>
        <w:ind w:left="720"/>
        <w:jc w:val="both"/>
        <w:rPr>
          <w:i/>
          <w:sz w:val="28"/>
          <w:szCs w:val="28"/>
          <w:lang w:val="en-US"/>
        </w:rPr>
      </w:pPr>
      <w:r w:rsidRPr="00474EA0">
        <w:rPr>
          <w:i/>
          <w:sz w:val="28"/>
          <w:szCs w:val="28"/>
          <w:lang w:val="en-US"/>
        </w:rPr>
        <w:lastRenderedPageBreak/>
        <w:t>P2: Oh, I don’t like bears.</w:t>
      </w:r>
    </w:p>
    <w:p w:rsidR="008F1195" w:rsidRPr="00474EA0" w:rsidRDefault="008F1195" w:rsidP="008F1195">
      <w:pPr>
        <w:pStyle w:val="a8"/>
        <w:ind w:left="720"/>
        <w:jc w:val="both"/>
        <w:rPr>
          <w:i/>
          <w:sz w:val="28"/>
          <w:szCs w:val="28"/>
          <w:lang w:val="en-US"/>
        </w:rPr>
      </w:pPr>
      <w:r w:rsidRPr="00474EA0">
        <w:rPr>
          <w:i/>
          <w:sz w:val="28"/>
          <w:szCs w:val="28"/>
          <w:lang w:val="en-US"/>
        </w:rPr>
        <w:t>P1: Why not?</w:t>
      </w:r>
    </w:p>
    <w:p w:rsidR="008F1195" w:rsidRPr="00474EA0" w:rsidRDefault="008F1195" w:rsidP="008F1195">
      <w:pPr>
        <w:pStyle w:val="a8"/>
        <w:ind w:left="720"/>
        <w:jc w:val="both"/>
        <w:rPr>
          <w:i/>
          <w:sz w:val="28"/>
          <w:szCs w:val="28"/>
          <w:lang w:val="en-US"/>
        </w:rPr>
      </w:pPr>
      <w:r w:rsidRPr="00474EA0">
        <w:rPr>
          <w:i/>
          <w:sz w:val="28"/>
          <w:szCs w:val="28"/>
          <w:lang w:val="en-US"/>
        </w:rPr>
        <w:t>P2: They are angry and dangerous.</w:t>
      </w:r>
    </w:p>
    <w:p w:rsidR="008F1195" w:rsidRPr="00474EA0" w:rsidRDefault="008F1195" w:rsidP="008F1195">
      <w:pPr>
        <w:pStyle w:val="a8"/>
        <w:ind w:left="720"/>
        <w:jc w:val="both"/>
        <w:rPr>
          <w:i/>
          <w:sz w:val="28"/>
          <w:szCs w:val="28"/>
          <w:lang w:val="en-US"/>
        </w:rPr>
      </w:pPr>
      <w:r w:rsidRPr="00474EA0">
        <w:rPr>
          <w:i/>
          <w:sz w:val="28"/>
          <w:szCs w:val="28"/>
          <w:lang w:val="en-US"/>
        </w:rPr>
        <w:t>P1: I find them clever and handsome. Let’s go and see zebras.</w:t>
      </w:r>
    </w:p>
    <w:p w:rsidR="008F1195" w:rsidRPr="00474EA0" w:rsidRDefault="008F1195" w:rsidP="008F1195">
      <w:pPr>
        <w:pStyle w:val="a8"/>
        <w:ind w:left="720"/>
        <w:jc w:val="both"/>
        <w:rPr>
          <w:i/>
          <w:sz w:val="28"/>
          <w:szCs w:val="28"/>
        </w:rPr>
      </w:pPr>
      <w:r w:rsidRPr="00474EA0">
        <w:rPr>
          <w:i/>
          <w:sz w:val="28"/>
          <w:szCs w:val="28"/>
          <w:lang w:val="en-US"/>
        </w:rPr>
        <w:t>P</w:t>
      </w:r>
      <w:r w:rsidRPr="00474EA0">
        <w:rPr>
          <w:i/>
          <w:sz w:val="28"/>
          <w:szCs w:val="28"/>
        </w:rPr>
        <w:t xml:space="preserve">2: </w:t>
      </w:r>
      <w:r w:rsidRPr="00474EA0">
        <w:rPr>
          <w:i/>
          <w:sz w:val="28"/>
          <w:szCs w:val="28"/>
          <w:lang w:val="en-US"/>
        </w:rPr>
        <w:t>OK</w:t>
      </w:r>
      <w:r w:rsidRPr="00474EA0">
        <w:rPr>
          <w:i/>
          <w:sz w:val="28"/>
          <w:szCs w:val="28"/>
        </w:rPr>
        <w:t>.</w:t>
      </w:r>
    </w:p>
    <w:p w:rsidR="003A7930" w:rsidRDefault="008F1195" w:rsidP="008F1195">
      <w:pPr>
        <w:pStyle w:val="a8"/>
        <w:jc w:val="both"/>
        <w:rPr>
          <w:b/>
          <w:i/>
          <w:sz w:val="28"/>
          <w:szCs w:val="28"/>
        </w:rPr>
      </w:pPr>
      <w:r w:rsidRPr="00474EA0">
        <w:rPr>
          <w:b/>
          <w:i/>
          <w:sz w:val="28"/>
          <w:szCs w:val="28"/>
        </w:rPr>
        <w:t xml:space="preserve">        </w:t>
      </w:r>
    </w:p>
    <w:p w:rsidR="008F1195" w:rsidRPr="00474EA0" w:rsidRDefault="008F1195" w:rsidP="008F1195">
      <w:pPr>
        <w:pStyle w:val="a8"/>
        <w:jc w:val="both"/>
        <w:rPr>
          <w:b/>
          <w:i/>
          <w:sz w:val="28"/>
          <w:szCs w:val="28"/>
          <w:u w:val="single"/>
        </w:rPr>
      </w:pPr>
      <w:r w:rsidRPr="00474EA0">
        <w:rPr>
          <w:b/>
          <w:i/>
          <w:sz w:val="28"/>
          <w:szCs w:val="28"/>
        </w:rPr>
        <w:t xml:space="preserve"> </w:t>
      </w:r>
      <w:r w:rsidRPr="00474EA0">
        <w:rPr>
          <w:b/>
          <w:i/>
          <w:sz w:val="28"/>
          <w:szCs w:val="28"/>
          <w:u w:val="single"/>
        </w:rPr>
        <w:t xml:space="preserve"> Задание для ребёнка с ОВЗ</w:t>
      </w:r>
    </w:p>
    <w:p w:rsidR="008F1195" w:rsidRPr="00D34D1E" w:rsidRDefault="002A03AD" w:rsidP="008F1195">
      <w:pPr>
        <w:pStyle w:val="a8"/>
        <w:spacing w:before="240"/>
        <w:ind w:left="720"/>
        <w:jc w:val="both"/>
        <w:rPr>
          <w:b/>
          <w:sz w:val="28"/>
          <w:szCs w:val="28"/>
        </w:rPr>
      </w:pPr>
      <w:r w:rsidRPr="00D34D1E">
        <w:rPr>
          <w:b/>
          <w:sz w:val="28"/>
          <w:szCs w:val="28"/>
        </w:rPr>
        <w:t>(отвечает на вопросы учителя устно)</w:t>
      </w:r>
    </w:p>
    <w:p w:rsidR="008F1195" w:rsidRPr="00474EA0" w:rsidRDefault="008F1195" w:rsidP="008F1195">
      <w:pPr>
        <w:pStyle w:val="a6"/>
        <w:spacing w:before="100" w:beforeAutospacing="1" w:after="100" w:afterAutospacing="1"/>
        <w:jc w:val="both"/>
        <w:rPr>
          <w:rFonts w:ascii="Times New Roman" w:hAnsi="Times New Roman" w:cs="Times New Roman"/>
          <w:b/>
          <w:sz w:val="28"/>
          <w:szCs w:val="28"/>
          <w:lang w:val="en-US"/>
        </w:rPr>
      </w:pPr>
      <w:r w:rsidRPr="00474EA0">
        <w:rPr>
          <w:rFonts w:ascii="Times New Roman" w:hAnsi="Times New Roman" w:cs="Times New Roman"/>
          <w:sz w:val="28"/>
          <w:szCs w:val="28"/>
          <w:lang w:val="en-US"/>
        </w:rPr>
        <w:t xml:space="preserve">Do you </w:t>
      </w:r>
      <w:r w:rsidRPr="00474EA0">
        <w:rPr>
          <w:rFonts w:ascii="Times New Roman" w:hAnsi="Times New Roman" w:cs="Times New Roman"/>
          <w:b/>
          <w:sz w:val="28"/>
          <w:szCs w:val="28"/>
          <w:lang w:val="en-US"/>
        </w:rPr>
        <w:t xml:space="preserve">like to go to the zoo? </w:t>
      </w:r>
    </w:p>
    <w:p w:rsidR="008F1195" w:rsidRPr="00474EA0" w:rsidRDefault="008F1195" w:rsidP="008F1195">
      <w:pPr>
        <w:pStyle w:val="a6"/>
        <w:spacing w:before="100" w:beforeAutospacing="1" w:after="100" w:afterAutospacing="1"/>
        <w:jc w:val="both"/>
        <w:rPr>
          <w:rFonts w:ascii="Times New Roman" w:hAnsi="Times New Roman" w:cs="Times New Roman"/>
          <w:b/>
          <w:sz w:val="28"/>
          <w:szCs w:val="28"/>
          <w:lang w:val="en-US"/>
        </w:rPr>
      </w:pPr>
      <w:r w:rsidRPr="00474EA0">
        <w:rPr>
          <w:rFonts w:ascii="Times New Roman" w:hAnsi="Times New Roman" w:cs="Times New Roman"/>
          <w:b/>
          <w:sz w:val="28"/>
          <w:szCs w:val="28"/>
          <w:lang w:val="en-US"/>
        </w:rPr>
        <w:t>Do you often go to the zoo?</w:t>
      </w:r>
    </w:p>
    <w:p w:rsidR="008F1195" w:rsidRPr="00474EA0" w:rsidRDefault="008F1195" w:rsidP="008F1195">
      <w:pPr>
        <w:pStyle w:val="a6"/>
        <w:spacing w:before="100" w:beforeAutospacing="1" w:after="100" w:afterAutospacing="1"/>
        <w:jc w:val="both"/>
        <w:rPr>
          <w:rFonts w:ascii="Times New Roman" w:hAnsi="Times New Roman" w:cs="Times New Roman"/>
          <w:b/>
          <w:sz w:val="28"/>
          <w:szCs w:val="28"/>
          <w:lang w:val="en-US"/>
        </w:rPr>
      </w:pPr>
    </w:p>
    <w:p w:rsidR="008F1195" w:rsidRPr="00474EA0" w:rsidRDefault="008F1195" w:rsidP="008F1195">
      <w:pPr>
        <w:pStyle w:val="a6"/>
        <w:spacing w:before="100" w:beforeAutospacing="1" w:after="100" w:afterAutospacing="1"/>
        <w:jc w:val="both"/>
        <w:rPr>
          <w:rFonts w:ascii="Times New Roman" w:hAnsi="Times New Roman" w:cs="Times New Roman"/>
          <w:b/>
          <w:sz w:val="28"/>
          <w:szCs w:val="28"/>
          <w:lang w:val="en-US"/>
        </w:rPr>
      </w:pPr>
      <w:r w:rsidRPr="00474EA0">
        <w:rPr>
          <w:rFonts w:ascii="Times New Roman" w:hAnsi="Times New Roman" w:cs="Times New Roman"/>
          <w:sz w:val="28"/>
          <w:szCs w:val="28"/>
        </w:rPr>
        <w:t>Объяснение</w:t>
      </w:r>
      <w:r w:rsidRPr="00474EA0">
        <w:rPr>
          <w:rFonts w:ascii="Times New Roman" w:hAnsi="Times New Roman" w:cs="Times New Roman"/>
          <w:sz w:val="28"/>
          <w:szCs w:val="28"/>
          <w:lang w:val="en-US"/>
        </w:rPr>
        <w:t xml:space="preserve"> </w:t>
      </w:r>
      <w:r w:rsidRPr="00474EA0">
        <w:rPr>
          <w:rFonts w:ascii="Times New Roman" w:hAnsi="Times New Roman" w:cs="Times New Roman"/>
          <w:sz w:val="28"/>
          <w:szCs w:val="28"/>
        </w:rPr>
        <w:t>домашнего</w:t>
      </w:r>
      <w:r w:rsidRPr="00474EA0">
        <w:rPr>
          <w:rFonts w:ascii="Times New Roman" w:hAnsi="Times New Roman" w:cs="Times New Roman"/>
          <w:sz w:val="28"/>
          <w:szCs w:val="28"/>
          <w:lang w:val="en-US"/>
        </w:rPr>
        <w:t xml:space="preserve"> </w:t>
      </w:r>
      <w:r w:rsidRPr="00474EA0">
        <w:rPr>
          <w:rFonts w:ascii="Times New Roman" w:hAnsi="Times New Roman" w:cs="Times New Roman"/>
          <w:sz w:val="28"/>
          <w:szCs w:val="28"/>
        </w:rPr>
        <w:t>задания</w:t>
      </w:r>
      <w:r w:rsidRPr="00474EA0">
        <w:rPr>
          <w:rFonts w:ascii="Times New Roman" w:hAnsi="Times New Roman" w:cs="Times New Roman"/>
          <w:sz w:val="28"/>
          <w:szCs w:val="28"/>
          <w:lang w:val="en-US"/>
        </w:rPr>
        <w:t>.</w:t>
      </w:r>
    </w:p>
    <w:p w:rsidR="008F1195" w:rsidRPr="00474EA0" w:rsidRDefault="008F1195" w:rsidP="008F1195">
      <w:pPr>
        <w:pStyle w:val="a8"/>
        <w:ind w:left="720"/>
        <w:jc w:val="both"/>
        <w:rPr>
          <w:sz w:val="28"/>
          <w:szCs w:val="28"/>
          <w:lang w:val="en-US"/>
        </w:rPr>
      </w:pPr>
      <w:r w:rsidRPr="00474EA0">
        <w:rPr>
          <w:sz w:val="28"/>
          <w:szCs w:val="28"/>
          <w:lang w:val="en-US"/>
        </w:rPr>
        <w:t>T: Your home task is to write about a wild animal you like, don’t forget to draw or to find a picture of the animal.</w:t>
      </w:r>
    </w:p>
    <w:p w:rsidR="008F1195" w:rsidRPr="00474EA0" w:rsidRDefault="008F1195" w:rsidP="008F1195">
      <w:pPr>
        <w:pStyle w:val="a8"/>
        <w:ind w:left="720"/>
        <w:jc w:val="both"/>
        <w:rPr>
          <w:sz w:val="28"/>
          <w:szCs w:val="28"/>
        </w:rPr>
      </w:pPr>
      <w:r w:rsidRPr="00474EA0">
        <w:rPr>
          <w:sz w:val="28"/>
          <w:szCs w:val="28"/>
          <w:lang w:val="en-US"/>
        </w:rPr>
        <w:t>WB</w:t>
      </w:r>
      <w:r w:rsidRPr="00474EA0">
        <w:rPr>
          <w:sz w:val="28"/>
          <w:szCs w:val="28"/>
        </w:rPr>
        <w:t xml:space="preserve"> – стр. 42; </w:t>
      </w:r>
      <w:r w:rsidRPr="00474EA0">
        <w:rPr>
          <w:sz w:val="28"/>
          <w:szCs w:val="28"/>
          <w:lang w:val="en-US"/>
        </w:rPr>
        <w:t>SB</w:t>
      </w:r>
      <w:r w:rsidRPr="00474EA0">
        <w:rPr>
          <w:sz w:val="28"/>
          <w:szCs w:val="28"/>
        </w:rPr>
        <w:t xml:space="preserve"> - упр.10, стр. 69</w:t>
      </w:r>
    </w:p>
    <w:p w:rsidR="008F1195" w:rsidRPr="00474EA0" w:rsidRDefault="008F1195" w:rsidP="008F1195">
      <w:pPr>
        <w:pStyle w:val="a8"/>
        <w:ind w:left="720"/>
        <w:jc w:val="both"/>
        <w:rPr>
          <w:b/>
          <w:sz w:val="28"/>
          <w:szCs w:val="28"/>
          <w:lang w:val="en-US"/>
        </w:rPr>
      </w:pPr>
      <w:r w:rsidRPr="00474EA0">
        <w:rPr>
          <w:b/>
          <w:sz w:val="28"/>
          <w:szCs w:val="28"/>
          <w:lang w:val="en-US"/>
        </w:rPr>
        <w:t>(Your home task is to write about a wild animal you like, don’t forget to draw or to find a picture of the animal)</w:t>
      </w:r>
    </w:p>
    <w:p w:rsidR="00387F0A" w:rsidRPr="00D34D1E" w:rsidRDefault="008F1195" w:rsidP="00D34D1E">
      <w:pPr>
        <w:pStyle w:val="a8"/>
        <w:numPr>
          <w:ilvl w:val="0"/>
          <w:numId w:val="9"/>
        </w:numPr>
        <w:jc w:val="both"/>
        <w:rPr>
          <w:sz w:val="28"/>
          <w:szCs w:val="28"/>
          <w:lang w:val="en-US"/>
        </w:rPr>
      </w:pPr>
      <w:r w:rsidRPr="00474EA0">
        <w:rPr>
          <w:sz w:val="28"/>
          <w:szCs w:val="28"/>
        </w:rPr>
        <w:t>Подведение</w:t>
      </w:r>
      <w:r w:rsidRPr="00474EA0">
        <w:rPr>
          <w:sz w:val="28"/>
          <w:szCs w:val="28"/>
          <w:lang w:val="en-US"/>
        </w:rPr>
        <w:t xml:space="preserve"> </w:t>
      </w:r>
      <w:r w:rsidRPr="00474EA0">
        <w:rPr>
          <w:sz w:val="28"/>
          <w:szCs w:val="28"/>
        </w:rPr>
        <w:t>итогов</w:t>
      </w:r>
      <w:r w:rsidRPr="00474EA0">
        <w:rPr>
          <w:sz w:val="28"/>
          <w:szCs w:val="28"/>
          <w:lang w:val="en-US"/>
        </w:rPr>
        <w:t xml:space="preserve"> </w:t>
      </w:r>
      <w:r w:rsidRPr="00474EA0">
        <w:rPr>
          <w:sz w:val="28"/>
          <w:szCs w:val="28"/>
        </w:rPr>
        <w:t>урока</w:t>
      </w:r>
      <w:r w:rsidRPr="00474EA0">
        <w:rPr>
          <w:sz w:val="28"/>
          <w:szCs w:val="28"/>
          <w:lang w:val="en-US"/>
        </w:rPr>
        <w:t xml:space="preserve">. </w:t>
      </w:r>
      <w:r w:rsidRPr="00474EA0">
        <w:rPr>
          <w:sz w:val="28"/>
          <w:szCs w:val="28"/>
        </w:rPr>
        <w:t>Рефлексия.</w:t>
      </w:r>
    </w:p>
    <w:p w:rsidR="00387F0A" w:rsidRPr="003A7930" w:rsidRDefault="00B7394E" w:rsidP="003A7930">
      <w:pPr>
        <w:spacing w:before="100" w:beforeAutospacing="1" w:after="100" w:afterAutospacing="1"/>
        <w:jc w:val="center"/>
        <w:rPr>
          <w:b/>
          <w:color w:val="FF0000"/>
          <w:sz w:val="28"/>
          <w:szCs w:val="28"/>
        </w:rPr>
      </w:pPr>
      <w:r w:rsidRPr="003A7930">
        <w:rPr>
          <w:b/>
          <w:color w:val="FF0000"/>
          <w:sz w:val="28"/>
          <w:szCs w:val="28"/>
        </w:rPr>
        <w:t>ТЕМАТИЧЕСКОЕ ПЛАНИРОВАНИЕ  ПО АНГЛИЙСКОМУ ЯЗЫКУ</w:t>
      </w:r>
    </w:p>
    <w:tbl>
      <w:tblPr>
        <w:tblStyle w:val="a7"/>
        <w:tblW w:w="9615" w:type="dxa"/>
        <w:tblLayout w:type="fixed"/>
        <w:tblLook w:val="04A0" w:firstRow="1" w:lastRow="0" w:firstColumn="1" w:lastColumn="0" w:noHBand="0" w:noVBand="1"/>
      </w:tblPr>
      <w:tblGrid>
        <w:gridCol w:w="675"/>
        <w:gridCol w:w="118"/>
        <w:gridCol w:w="24"/>
        <w:gridCol w:w="6095"/>
        <w:gridCol w:w="850"/>
        <w:gridCol w:w="1843"/>
        <w:gridCol w:w="10"/>
      </w:tblGrid>
      <w:tr w:rsidR="00387F0A" w:rsidRPr="001F0866" w:rsidTr="002816C0">
        <w:trPr>
          <w:trHeight w:val="823"/>
        </w:trPr>
        <w:tc>
          <w:tcPr>
            <w:tcW w:w="793" w:type="dxa"/>
            <w:gridSpan w:val="2"/>
            <w:tcBorders>
              <w:right w:val="single" w:sz="4" w:space="0" w:color="auto"/>
            </w:tcBorders>
          </w:tcPr>
          <w:p w:rsidR="00387F0A" w:rsidRPr="00E07A6D" w:rsidRDefault="00387F0A" w:rsidP="002A03AD">
            <w:pPr>
              <w:shd w:val="clear" w:color="auto" w:fill="FFFFFF"/>
              <w:rPr>
                <w:b/>
              </w:rPr>
            </w:pPr>
            <w:r>
              <w:rPr>
                <w:b/>
              </w:rPr>
              <w:t>№ п.п</w:t>
            </w:r>
          </w:p>
        </w:tc>
        <w:tc>
          <w:tcPr>
            <w:tcW w:w="6119" w:type="dxa"/>
            <w:gridSpan w:val="2"/>
            <w:tcBorders>
              <w:left w:val="single" w:sz="4" w:space="0" w:color="auto"/>
              <w:right w:val="single" w:sz="4" w:space="0" w:color="auto"/>
            </w:tcBorders>
          </w:tcPr>
          <w:p w:rsidR="00387F0A" w:rsidRPr="00E07A6D" w:rsidRDefault="00387F0A" w:rsidP="002A03AD">
            <w:pPr>
              <w:shd w:val="clear" w:color="auto" w:fill="FFFFFF"/>
              <w:rPr>
                <w:b/>
              </w:rPr>
            </w:pPr>
            <w:r>
              <w:rPr>
                <w:b/>
              </w:rPr>
              <w:t>Наименование разделов и тем</w:t>
            </w:r>
          </w:p>
        </w:tc>
        <w:tc>
          <w:tcPr>
            <w:tcW w:w="850" w:type="dxa"/>
            <w:tcBorders>
              <w:left w:val="single" w:sz="4" w:space="0" w:color="auto"/>
            </w:tcBorders>
          </w:tcPr>
          <w:p w:rsidR="00387F0A" w:rsidRPr="00E07A6D" w:rsidRDefault="00387F0A" w:rsidP="002A03AD">
            <w:pPr>
              <w:shd w:val="clear" w:color="auto" w:fill="FFFFFF"/>
              <w:rPr>
                <w:b/>
              </w:rPr>
            </w:pPr>
            <w:r>
              <w:rPr>
                <w:b/>
              </w:rPr>
              <w:t>Кол-во часов</w:t>
            </w:r>
          </w:p>
        </w:tc>
        <w:tc>
          <w:tcPr>
            <w:tcW w:w="1853" w:type="dxa"/>
            <w:gridSpan w:val="2"/>
            <w:tcBorders>
              <w:left w:val="single" w:sz="4" w:space="0" w:color="auto"/>
            </w:tcBorders>
          </w:tcPr>
          <w:p w:rsidR="00387F0A" w:rsidRDefault="00387F0A" w:rsidP="002A03AD">
            <w:pPr>
              <w:shd w:val="clear" w:color="auto" w:fill="FFFFFF"/>
              <w:rPr>
                <w:b/>
              </w:rPr>
            </w:pPr>
            <w:r>
              <w:rPr>
                <w:b/>
              </w:rPr>
              <w:t>Примечание</w:t>
            </w:r>
          </w:p>
        </w:tc>
      </w:tr>
      <w:tr w:rsidR="002816C0" w:rsidRPr="001F0866" w:rsidTr="002816C0">
        <w:trPr>
          <w:gridAfter w:val="1"/>
          <w:wAfter w:w="10" w:type="dxa"/>
          <w:trHeight w:val="309"/>
        </w:trPr>
        <w:tc>
          <w:tcPr>
            <w:tcW w:w="9605" w:type="dxa"/>
            <w:gridSpan w:val="6"/>
          </w:tcPr>
          <w:p w:rsidR="002816C0" w:rsidRDefault="002816C0" w:rsidP="002A03AD">
            <w:pPr>
              <w:shd w:val="clear" w:color="auto" w:fill="FFFFFF"/>
              <w:ind w:left="497"/>
              <w:rPr>
                <w:b/>
              </w:rPr>
            </w:pPr>
          </w:p>
        </w:tc>
      </w:tr>
      <w:tr w:rsidR="00387F0A" w:rsidRPr="001F0866" w:rsidTr="002816C0">
        <w:trPr>
          <w:gridAfter w:val="1"/>
          <w:wAfter w:w="10" w:type="dxa"/>
        </w:trPr>
        <w:tc>
          <w:tcPr>
            <w:tcW w:w="817" w:type="dxa"/>
            <w:gridSpan w:val="3"/>
            <w:tcBorders>
              <w:right w:val="single" w:sz="4" w:space="0" w:color="auto"/>
            </w:tcBorders>
          </w:tcPr>
          <w:p w:rsidR="00387F0A" w:rsidRPr="001F0866" w:rsidRDefault="00387F0A" w:rsidP="002A03AD">
            <w:pPr>
              <w:shd w:val="clear" w:color="auto" w:fill="FFFFFF"/>
              <w:spacing w:line="274" w:lineRule="exact"/>
              <w:ind w:right="360"/>
            </w:pPr>
            <w:r>
              <w:t>1</w:t>
            </w:r>
          </w:p>
        </w:tc>
        <w:tc>
          <w:tcPr>
            <w:tcW w:w="6095" w:type="dxa"/>
            <w:tcBorders>
              <w:left w:val="single" w:sz="4" w:space="0" w:color="auto"/>
            </w:tcBorders>
          </w:tcPr>
          <w:p w:rsidR="00387F0A" w:rsidRPr="001F0866" w:rsidRDefault="00387F0A" w:rsidP="002A03AD">
            <w:pPr>
              <w:shd w:val="clear" w:color="auto" w:fill="FFFFFF"/>
              <w:spacing w:line="274" w:lineRule="exact"/>
              <w:ind w:right="360"/>
              <w:rPr>
                <w:lang w:val="en-US"/>
              </w:rPr>
            </w:pPr>
            <w:r w:rsidRPr="001F0866">
              <w:rPr>
                <w:color w:val="000000"/>
              </w:rPr>
              <w:t>Английский</w:t>
            </w:r>
            <w:r w:rsidRPr="001F0866">
              <w:rPr>
                <w:color w:val="000000"/>
                <w:lang w:val="en-US"/>
              </w:rPr>
              <w:t xml:space="preserve"> </w:t>
            </w:r>
            <w:r w:rsidRPr="001F0866">
              <w:rPr>
                <w:color w:val="000000"/>
              </w:rPr>
              <w:t>алфавит</w:t>
            </w:r>
            <w:r w:rsidRPr="001F0866">
              <w:rPr>
                <w:color w:val="000000"/>
                <w:lang w:val="en-US"/>
              </w:rPr>
              <w:t xml:space="preserve"> </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hd w:val="clear" w:color="auto" w:fill="FFFFFF"/>
              <w:spacing w:line="274" w:lineRule="exact"/>
              <w:ind w:right="360"/>
            </w:pPr>
            <w:r>
              <w:t>2</w:t>
            </w:r>
          </w:p>
        </w:tc>
        <w:tc>
          <w:tcPr>
            <w:tcW w:w="6095" w:type="dxa"/>
          </w:tcPr>
          <w:p w:rsidR="00387F0A" w:rsidRPr="001F0866" w:rsidRDefault="00387F0A" w:rsidP="002A03AD">
            <w:pPr>
              <w:shd w:val="clear" w:color="auto" w:fill="FFFFFF"/>
              <w:spacing w:line="274" w:lineRule="exact"/>
              <w:ind w:right="360"/>
              <w:rPr>
                <w:lang w:val="en-US"/>
              </w:rPr>
            </w:pPr>
            <w:r w:rsidRPr="001F0866">
              <w:rPr>
                <w:color w:val="000000"/>
              </w:rPr>
              <w:t>Английский</w:t>
            </w:r>
            <w:r w:rsidRPr="001F0866">
              <w:rPr>
                <w:color w:val="000000"/>
                <w:lang w:val="en-US"/>
              </w:rPr>
              <w:t xml:space="preserve"> </w:t>
            </w:r>
            <w:r w:rsidRPr="001F0866">
              <w:rPr>
                <w:color w:val="000000"/>
              </w:rPr>
              <w:t>алфавит</w:t>
            </w:r>
            <w:r w:rsidRPr="001F0866">
              <w:rPr>
                <w:color w:val="000000"/>
                <w:lang w:val="en-US"/>
              </w:rPr>
              <w:t xml:space="preserve"> </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r>
              <w:t>3</w:t>
            </w:r>
          </w:p>
        </w:tc>
        <w:tc>
          <w:tcPr>
            <w:tcW w:w="6095" w:type="dxa"/>
          </w:tcPr>
          <w:p w:rsidR="00387F0A" w:rsidRPr="001F0866" w:rsidRDefault="00387F0A" w:rsidP="002A03AD">
            <w:pPr>
              <w:rPr>
                <w:lang w:val="en-US"/>
              </w:rPr>
            </w:pPr>
            <w:r w:rsidRPr="001F0866">
              <w:rPr>
                <w:color w:val="000000"/>
              </w:rPr>
              <w:t>Английский</w:t>
            </w:r>
            <w:r w:rsidRPr="001F0866">
              <w:rPr>
                <w:color w:val="000000"/>
                <w:lang w:val="en-US"/>
              </w:rPr>
              <w:t xml:space="preserve"> </w:t>
            </w:r>
            <w:r w:rsidRPr="001F0866">
              <w:rPr>
                <w:color w:val="000000"/>
                <w:spacing w:val="-1"/>
              </w:rPr>
              <w:t>алфавит</w:t>
            </w:r>
            <w:r w:rsidRPr="001F0866">
              <w:rPr>
                <w:color w:val="000000"/>
                <w:spacing w:val="-1"/>
                <w:lang w:val="en-US"/>
              </w:rPr>
              <w:t xml:space="preserve"> </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r>
              <w:t>4</w:t>
            </w:r>
          </w:p>
        </w:tc>
        <w:tc>
          <w:tcPr>
            <w:tcW w:w="6095" w:type="dxa"/>
          </w:tcPr>
          <w:p w:rsidR="00387F0A" w:rsidRPr="001F0866" w:rsidRDefault="00387F0A" w:rsidP="002A03AD">
            <w:pPr>
              <w:rPr>
                <w:lang w:val="en-US"/>
              </w:rPr>
            </w:pPr>
            <w:r w:rsidRPr="001F0866">
              <w:rPr>
                <w:color w:val="000000"/>
              </w:rPr>
              <w:t>Английский</w:t>
            </w:r>
            <w:r w:rsidRPr="001F0866">
              <w:rPr>
                <w:color w:val="000000"/>
                <w:lang w:val="en-US"/>
              </w:rPr>
              <w:t xml:space="preserve"> </w:t>
            </w:r>
            <w:r w:rsidRPr="001F0866">
              <w:rPr>
                <w:color w:val="000000"/>
                <w:spacing w:val="-2"/>
              </w:rPr>
              <w:t>алфавит</w:t>
            </w:r>
            <w:r w:rsidRPr="001F0866">
              <w:rPr>
                <w:color w:val="000000"/>
                <w:spacing w:val="-2"/>
                <w:lang w:val="en-US"/>
              </w:rPr>
              <w:t xml:space="preserve"> </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hd w:val="clear" w:color="auto" w:fill="FFFFFF"/>
              <w:spacing w:line="274" w:lineRule="exact"/>
              <w:ind w:right="10"/>
            </w:pPr>
            <w:r>
              <w:t>5</w:t>
            </w:r>
          </w:p>
        </w:tc>
        <w:tc>
          <w:tcPr>
            <w:tcW w:w="6095" w:type="dxa"/>
          </w:tcPr>
          <w:p w:rsidR="00387F0A" w:rsidRPr="009C2740" w:rsidRDefault="00387F0A" w:rsidP="002A03AD">
            <w:pPr>
              <w:shd w:val="clear" w:color="auto" w:fill="FFFFFF"/>
              <w:spacing w:line="274" w:lineRule="exact"/>
              <w:ind w:right="10"/>
              <w:rPr>
                <w:color w:val="000000"/>
              </w:rPr>
            </w:pPr>
            <w:r w:rsidRPr="001F0866">
              <w:rPr>
                <w:color w:val="000000"/>
              </w:rPr>
              <w:t>Числительные</w:t>
            </w:r>
            <w:r w:rsidR="002816C0">
              <w:rPr>
                <w:color w:val="000000"/>
              </w:rPr>
              <w:t xml:space="preserve">. </w:t>
            </w:r>
            <w:r w:rsidRPr="001F0866">
              <w:rPr>
                <w:color w:val="000000"/>
              </w:rPr>
              <w:t xml:space="preserve">Имена </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r>
              <w:t>6</w:t>
            </w:r>
          </w:p>
        </w:tc>
        <w:tc>
          <w:tcPr>
            <w:tcW w:w="6095" w:type="dxa"/>
          </w:tcPr>
          <w:p w:rsidR="00387F0A" w:rsidRPr="001F0866" w:rsidRDefault="00387F0A" w:rsidP="002A03AD">
            <w:r w:rsidRPr="001F0866">
              <w:rPr>
                <w:color w:val="000000"/>
              </w:rPr>
              <w:t xml:space="preserve">Цвета </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r>
              <w:t>7</w:t>
            </w:r>
          </w:p>
        </w:tc>
        <w:tc>
          <w:tcPr>
            <w:tcW w:w="6095" w:type="dxa"/>
          </w:tcPr>
          <w:p w:rsidR="00387F0A" w:rsidRPr="002816C0" w:rsidRDefault="00387F0A" w:rsidP="002816C0">
            <w:pPr>
              <w:shd w:val="clear" w:color="auto" w:fill="FFFFFF"/>
              <w:spacing w:line="274" w:lineRule="exact"/>
            </w:pPr>
            <w:r w:rsidRPr="001F0866">
              <w:rPr>
                <w:color w:val="000000"/>
              </w:rPr>
              <w:t>Глаголы</w:t>
            </w:r>
            <w:r w:rsidRPr="001F0866">
              <w:t xml:space="preserve">  </w:t>
            </w:r>
            <w:r w:rsidRPr="001F0866">
              <w:rPr>
                <w:color w:val="000000"/>
              </w:rPr>
              <w:t>места</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r>
              <w:t>8</w:t>
            </w:r>
          </w:p>
        </w:tc>
        <w:tc>
          <w:tcPr>
            <w:tcW w:w="6095" w:type="dxa"/>
          </w:tcPr>
          <w:p w:rsidR="00387F0A" w:rsidRPr="001F0866" w:rsidRDefault="00387F0A" w:rsidP="002A03AD">
            <w:pPr>
              <w:shd w:val="clear" w:color="auto" w:fill="FFFFFF"/>
              <w:spacing w:line="274" w:lineRule="exact"/>
              <w:ind w:right="29"/>
            </w:pPr>
            <w:r w:rsidRPr="001F0866">
              <w:rPr>
                <w:color w:val="000000"/>
              </w:rPr>
              <w:t xml:space="preserve">Школьные </w:t>
            </w:r>
            <w:r w:rsidRPr="001F0866">
              <w:rPr>
                <w:color w:val="000000"/>
                <w:spacing w:val="-2"/>
              </w:rPr>
              <w:t>принадлежност</w:t>
            </w:r>
            <w:r w:rsidRPr="001F0866">
              <w:rPr>
                <w:color w:val="000000"/>
              </w:rPr>
              <w:t>и</w:t>
            </w:r>
            <w:r w:rsidR="00F6244D">
              <w:rPr>
                <w:color w:val="000000"/>
              </w:rPr>
              <w:t>.</w:t>
            </w:r>
          </w:p>
          <w:p w:rsidR="00387F0A" w:rsidRPr="001F0866" w:rsidRDefault="00387F0A" w:rsidP="002A03AD">
            <w:r w:rsidRPr="001F0866">
              <w:rPr>
                <w:color w:val="000000"/>
              </w:rPr>
              <w:t>Классно-урочные выражения</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r>
              <w:t>9</w:t>
            </w:r>
          </w:p>
        </w:tc>
        <w:tc>
          <w:tcPr>
            <w:tcW w:w="6095" w:type="dxa"/>
          </w:tcPr>
          <w:p w:rsidR="00387F0A" w:rsidRPr="002816C0" w:rsidRDefault="00387F0A" w:rsidP="002A03AD">
            <w:r w:rsidRPr="001F0866">
              <w:rPr>
                <w:color w:val="000000"/>
              </w:rPr>
              <w:t xml:space="preserve">Школа! </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20506C" w:rsidP="002A03AD">
            <w:pPr>
              <w:spacing w:before="100" w:beforeAutospacing="1" w:after="100" w:afterAutospacing="1"/>
              <w:jc w:val="both"/>
            </w:pPr>
            <w:r>
              <w:t>Карточка №1</w:t>
            </w:r>
          </w:p>
        </w:tc>
      </w:tr>
      <w:tr w:rsidR="00387F0A" w:rsidRPr="001F0866" w:rsidTr="002816C0">
        <w:trPr>
          <w:gridAfter w:val="1"/>
          <w:wAfter w:w="10" w:type="dxa"/>
        </w:trPr>
        <w:tc>
          <w:tcPr>
            <w:tcW w:w="817" w:type="dxa"/>
            <w:gridSpan w:val="3"/>
          </w:tcPr>
          <w:p w:rsidR="00387F0A" w:rsidRPr="001F0866" w:rsidRDefault="00387F0A" w:rsidP="002A03AD">
            <w:pPr>
              <w:shd w:val="clear" w:color="auto" w:fill="FFFFFF"/>
              <w:rPr>
                <w:color w:val="000000"/>
              </w:rPr>
            </w:pPr>
            <w:r w:rsidRPr="001F0866">
              <w:rPr>
                <w:color w:val="000000"/>
              </w:rPr>
              <w:t>1</w:t>
            </w:r>
            <w:r>
              <w:rPr>
                <w:color w:val="000000"/>
              </w:rPr>
              <w:t>0</w:t>
            </w:r>
          </w:p>
        </w:tc>
        <w:tc>
          <w:tcPr>
            <w:tcW w:w="6095" w:type="dxa"/>
          </w:tcPr>
          <w:p w:rsidR="00387F0A" w:rsidRPr="001F0866" w:rsidRDefault="00387F0A" w:rsidP="002A03AD">
            <w:pPr>
              <w:shd w:val="clear" w:color="auto" w:fill="FFFFFF"/>
              <w:rPr>
                <w:color w:val="000000"/>
              </w:rPr>
            </w:pPr>
            <w:r w:rsidRPr="001F0866">
              <w:rPr>
                <w:color w:val="000000"/>
                <w:spacing w:val="-2"/>
              </w:rPr>
              <w:t xml:space="preserve">Снова в школу! </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r w:rsidRPr="001F0866">
              <w:t>1</w:t>
            </w:r>
            <w:r>
              <w:t>1</w:t>
            </w:r>
          </w:p>
        </w:tc>
        <w:tc>
          <w:tcPr>
            <w:tcW w:w="6095" w:type="dxa"/>
          </w:tcPr>
          <w:p w:rsidR="00387F0A" w:rsidRPr="001F0866" w:rsidRDefault="00387F0A" w:rsidP="002A03AD">
            <w:pPr>
              <w:rPr>
                <w:lang w:val="en-US"/>
              </w:rPr>
            </w:pPr>
            <w:r w:rsidRPr="001F0866">
              <w:rPr>
                <w:color w:val="000000"/>
              </w:rPr>
              <w:t>Любимые предметы</w:t>
            </w:r>
            <w:r w:rsidRPr="001F0866">
              <w:rPr>
                <w:color w:val="000000"/>
                <w:lang w:val="en-US"/>
              </w:rPr>
              <w:t xml:space="preserve"> </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Height w:val="307"/>
        </w:trPr>
        <w:tc>
          <w:tcPr>
            <w:tcW w:w="817" w:type="dxa"/>
            <w:gridSpan w:val="3"/>
          </w:tcPr>
          <w:p w:rsidR="00387F0A" w:rsidRPr="001F0866" w:rsidRDefault="00387F0A" w:rsidP="002A03AD">
            <w:r w:rsidRPr="001F0866">
              <w:t>1</w:t>
            </w:r>
            <w:r>
              <w:t>2</w:t>
            </w:r>
          </w:p>
        </w:tc>
        <w:tc>
          <w:tcPr>
            <w:tcW w:w="6095" w:type="dxa"/>
          </w:tcPr>
          <w:p w:rsidR="00387F0A" w:rsidRPr="00E07A6D" w:rsidRDefault="00387F0A" w:rsidP="002A03AD">
            <w:pPr>
              <w:rPr>
                <w:color w:val="000000"/>
              </w:rPr>
            </w:pPr>
            <w:r w:rsidRPr="001F0866">
              <w:rPr>
                <w:color w:val="000000"/>
              </w:rPr>
              <w:t>Школы  Англии</w:t>
            </w:r>
            <w:r>
              <w:rPr>
                <w:color w:val="000000"/>
              </w:rPr>
              <w:t>.</w:t>
            </w:r>
            <w:r w:rsidR="002816C0">
              <w:rPr>
                <w:color w:val="000000"/>
              </w:rPr>
              <w:t xml:space="preserve"> </w:t>
            </w:r>
            <w:r>
              <w:rPr>
                <w:color w:val="000000"/>
              </w:rPr>
              <w:t>Система образования в Англии</w:t>
            </w:r>
            <w:r w:rsidRPr="001F0866">
              <w:rPr>
                <w:color w:val="000000"/>
              </w:rPr>
              <w:t xml:space="preserve"> </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rsidRPr="001F0866">
              <w:t>1</w:t>
            </w:r>
            <w:r>
              <w:t>3</w:t>
            </w:r>
          </w:p>
        </w:tc>
        <w:tc>
          <w:tcPr>
            <w:tcW w:w="6095" w:type="dxa"/>
          </w:tcPr>
          <w:p w:rsidR="00387F0A" w:rsidRPr="00316CA1" w:rsidRDefault="00387F0A" w:rsidP="002A03AD">
            <w:pPr>
              <w:shd w:val="clear" w:color="auto" w:fill="FFFFFF"/>
              <w:spacing w:line="274" w:lineRule="exact"/>
            </w:pPr>
            <w:r w:rsidRPr="001F0866">
              <w:rPr>
                <w:color w:val="000000"/>
              </w:rPr>
              <w:t>Школьная</w:t>
            </w:r>
            <w:r w:rsidRPr="001F0866">
              <w:t xml:space="preserve"> </w:t>
            </w:r>
            <w:r w:rsidRPr="001F0866">
              <w:rPr>
                <w:color w:val="000000"/>
              </w:rPr>
              <w:t>жизнь</w:t>
            </w:r>
            <w:r>
              <w:t>. Сообщение на основе прочитанного</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rsidRPr="001F0866">
              <w:t>1</w:t>
            </w:r>
            <w:r>
              <w:t>4</w:t>
            </w:r>
          </w:p>
        </w:tc>
        <w:tc>
          <w:tcPr>
            <w:tcW w:w="6095" w:type="dxa"/>
          </w:tcPr>
          <w:p w:rsidR="00387F0A" w:rsidRPr="002816C0" w:rsidRDefault="00387F0A" w:rsidP="002A03AD">
            <w:pPr>
              <w:rPr>
                <w:color w:val="000000"/>
                <w:spacing w:val="-2"/>
              </w:rPr>
            </w:pPr>
            <w:r w:rsidRPr="001F0866">
              <w:rPr>
                <w:color w:val="000000"/>
                <w:spacing w:val="-2"/>
              </w:rPr>
              <w:t xml:space="preserve">Приветствия </w:t>
            </w:r>
            <w:r>
              <w:rPr>
                <w:color w:val="000000"/>
                <w:spacing w:val="-2"/>
              </w:rPr>
              <w:t>. Диалоги этикетного характера</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rsidRPr="001F0866">
              <w:t>1</w:t>
            </w:r>
            <w:r>
              <w:t>5</w:t>
            </w:r>
          </w:p>
        </w:tc>
        <w:tc>
          <w:tcPr>
            <w:tcW w:w="6095" w:type="dxa"/>
          </w:tcPr>
          <w:p w:rsidR="00387F0A" w:rsidRPr="002816C0" w:rsidRDefault="00387F0A" w:rsidP="002816C0">
            <w:pPr>
              <w:shd w:val="clear" w:color="auto" w:fill="FFFFFF"/>
              <w:spacing w:line="274" w:lineRule="exact"/>
              <w:rPr>
                <w:color w:val="000000"/>
                <w:spacing w:val="-2"/>
              </w:rPr>
            </w:pPr>
            <w:r w:rsidRPr="001F0866">
              <w:rPr>
                <w:color w:val="000000"/>
                <w:spacing w:val="-2"/>
              </w:rPr>
              <w:t>Граждановеден</w:t>
            </w:r>
            <w:r w:rsidRPr="001F0866">
              <w:rPr>
                <w:color w:val="000000"/>
              </w:rPr>
              <w:t>ие</w:t>
            </w:r>
            <w:r>
              <w:rPr>
                <w:color w:val="000000"/>
              </w:rPr>
              <w:t>. Работа в группах.</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rsidRPr="001F0866">
              <w:t>1</w:t>
            </w:r>
            <w:r>
              <w:t>6</w:t>
            </w:r>
          </w:p>
        </w:tc>
        <w:tc>
          <w:tcPr>
            <w:tcW w:w="6095" w:type="dxa"/>
          </w:tcPr>
          <w:p w:rsidR="00387F0A" w:rsidRPr="001F0866" w:rsidRDefault="00387F0A" w:rsidP="002A03AD">
            <w:pPr>
              <w:shd w:val="clear" w:color="auto" w:fill="FFFFFF"/>
              <w:spacing w:line="274" w:lineRule="exact"/>
              <w:rPr>
                <w:iCs/>
                <w:color w:val="000000"/>
              </w:rPr>
            </w:pPr>
            <w:r>
              <w:rPr>
                <w:iCs/>
                <w:color w:val="000000"/>
              </w:rPr>
              <w:t xml:space="preserve">Повторение </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rsidRPr="001F0866">
              <w:t>1</w:t>
            </w:r>
            <w:r>
              <w:t>7</w:t>
            </w:r>
          </w:p>
        </w:tc>
        <w:tc>
          <w:tcPr>
            <w:tcW w:w="6095" w:type="dxa"/>
          </w:tcPr>
          <w:p w:rsidR="00387F0A" w:rsidRPr="001F0866" w:rsidRDefault="00387F0A" w:rsidP="002A03AD">
            <w:r>
              <w:t>Контрольная работа   № 1</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t>18</w:t>
            </w:r>
          </w:p>
        </w:tc>
        <w:tc>
          <w:tcPr>
            <w:tcW w:w="6095" w:type="dxa"/>
          </w:tcPr>
          <w:p w:rsidR="00387F0A" w:rsidRPr="00316CA1" w:rsidRDefault="00387F0A" w:rsidP="002A03AD">
            <w:r w:rsidRPr="001F0866">
              <w:rPr>
                <w:color w:val="000000"/>
              </w:rPr>
              <w:t>Я</w:t>
            </w:r>
            <w:r w:rsidRPr="00316CA1">
              <w:rPr>
                <w:color w:val="000000"/>
              </w:rPr>
              <w:t xml:space="preserve"> </w:t>
            </w:r>
            <w:r w:rsidRPr="001F0866">
              <w:rPr>
                <w:color w:val="000000"/>
              </w:rPr>
              <w:t>из</w:t>
            </w:r>
            <w:r w:rsidRPr="00316CA1">
              <w:rPr>
                <w:color w:val="000000"/>
              </w:rPr>
              <w:t xml:space="preserve"> …</w:t>
            </w:r>
            <w:r w:rsidRPr="00316CA1">
              <w:t xml:space="preserve"> </w:t>
            </w:r>
            <w:r>
              <w:t>Словообразование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20506C" w:rsidP="0020506C">
            <w:pPr>
              <w:spacing w:before="100" w:beforeAutospacing="1" w:after="100" w:afterAutospacing="1"/>
              <w:jc w:val="both"/>
            </w:pPr>
            <w:r>
              <w:t>Карточка №2</w:t>
            </w: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t>19</w:t>
            </w:r>
          </w:p>
        </w:tc>
        <w:tc>
          <w:tcPr>
            <w:tcW w:w="6095" w:type="dxa"/>
          </w:tcPr>
          <w:p w:rsidR="00387F0A" w:rsidRPr="001F0866" w:rsidRDefault="00387F0A" w:rsidP="002A03AD">
            <w:pPr>
              <w:shd w:val="clear" w:color="auto" w:fill="FFFFFF"/>
              <w:spacing w:line="274" w:lineRule="exact"/>
              <w:ind w:right="67"/>
            </w:pPr>
            <w:r w:rsidRPr="001F0866">
              <w:rPr>
                <w:color w:val="000000"/>
              </w:rPr>
              <w:t xml:space="preserve">Мои вещи </w:t>
            </w:r>
            <w:r w:rsidR="002816C0">
              <w:t>.</w:t>
            </w:r>
            <w:r>
              <w:rPr>
                <w:color w:val="000000"/>
                <w:spacing w:val="-2"/>
              </w:rPr>
              <w:t>Множественное число сущ-х</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rsidRPr="001F0866">
              <w:lastRenderedPageBreak/>
              <w:t>2</w:t>
            </w:r>
            <w:r>
              <w:t>0</w:t>
            </w:r>
          </w:p>
        </w:tc>
        <w:tc>
          <w:tcPr>
            <w:tcW w:w="6095" w:type="dxa"/>
          </w:tcPr>
          <w:p w:rsidR="00387F0A" w:rsidRPr="002816C0" w:rsidRDefault="00387F0A" w:rsidP="002A03AD">
            <w:pPr>
              <w:shd w:val="clear" w:color="auto" w:fill="FFFFFF"/>
              <w:spacing w:line="274" w:lineRule="exact"/>
              <w:ind w:right="38"/>
              <w:rPr>
                <w:color w:val="000000"/>
                <w:spacing w:val="-2"/>
              </w:rPr>
            </w:pPr>
            <w:r w:rsidRPr="001F0866">
              <w:rPr>
                <w:color w:val="000000"/>
                <w:spacing w:val="-2"/>
              </w:rPr>
              <w:t>Моя</w:t>
            </w:r>
            <w:r w:rsidRPr="002816C0">
              <w:rPr>
                <w:color w:val="000000"/>
                <w:spacing w:val="-2"/>
              </w:rPr>
              <w:t xml:space="preserve"> </w:t>
            </w:r>
            <w:r w:rsidRPr="001F0866">
              <w:rPr>
                <w:color w:val="000000"/>
                <w:spacing w:val="-2"/>
              </w:rPr>
              <w:t>коллекция</w:t>
            </w:r>
            <w:r w:rsidRPr="002816C0">
              <w:rPr>
                <w:color w:val="000000"/>
                <w:spacing w:val="-2"/>
              </w:rPr>
              <w:t xml:space="preserve"> </w:t>
            </w:r>
            <w:r w:rsidR="002816C0">
              <w:rPr>
                <w:color w:val="000000"/>
                <w:spacing w:val="-2"/>
              </w:rPr>
              <w:t xml:space="preserve">. </w:t>
            </w:r>
            <w:r>
              <w:t>А</w:t>
            </w:r>
            <w:r w:rsidRPr="001F0866">
              <w:t>удирование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rsidRPr="001F0866">
              <w:t>2</w:t>
            </w:r>
            <w:r>
              <w:t>1</w:t>
            </w:r>
          </w:p>
        </w:tc>
        <w:tc>
          <w:tcPr>
            <w:tcW w:w="6095" w:type="dxa"/>
          </w:tcPr>
          <w:p w:rsidR="00387F0A" w:rsidRPr="001F0866" w:rsidRDefault="00387F0A" w:rsidP="002A03AD">
            <w:pPr>
              <w:shd w:val="clear" w:color="auto" w:fill="FFFFFF"/>
              <w:spacing w:line="274" w:lineRule="exact"/>
              <w:ind w:right="19"/>
            </w:pPr>
            <w:r w:rsidRPr="001F0866">
              <w:rPr>
                <w:color w:val="000000"/>
                <w:spacing w:val="-1"/>
              </w:rPr>
              <w:t xml:space="preserve">Сувениры из </w:t>
            </w:r>
            <w:r w:rsidRPr="001F0866">
              <w:rPr>
                <w:color w:val="000000"/>
                <w:spacing w:val="-2"/>
              </w:rPr>
              <w:t>Великобритани</w:t>
            </w:r>
            <w:r w:rsidRPr="001F0866">
              <w:rPr>
                <w:color w:val="000000"/>
              </w:rPr>
              <w:t xml:space="preserve">и </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rsidRPr="001F0866">
              <w:t>2</w:t>
            </w:r>
            <w:r>
              <w:t>2</w:t>
            </w:r>
          </w:p>
        </w:tc>
        <w:tc>
          <w:tcPr>
            <w:tcW w:w="6095" w:type="dxa"/>
          </w:tcPr>
          <w:p w:rsidR="00387F0A" w:rsidRPr="008045E8" w:rsidRDefault="00387F0A" w:rsidP="002A03AD">
            <w:pPr>
              <w:shd w:val="clear" w:color="auto" w:fill="FFFFFF"/>
              <w:spacing w:line="274" w:lineRule="exact"/>
              <w:ind w:right="274"/>
              <w:rPr>
                <w:color w:val="000000"/>
              </w:rPr>
            </w:pPr>
            <w:r w:rsidRPr="001F0866">
              <w:rPr>
                <w:color w:val="000000"/>
              </w:rPr>
              <w:t>Наша страна</w:t>
            </w:r>
            <w:r>
              <w:rPr>
                <w:color w:val="000000"/>
              </w:rPr>
              <w:t>. Изучающее чтение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20506C" w:rsidP="0020506C">
            <w:pPr>
              <w:spacing w:before="100" w:beforeAutospacing="1" w:after="100" w:afterAutospacing="1"/>
              <w:jc w:val="both"/>
            </w:pPr>
            <w:r>
              <w:t>Карточка №3</w:t>
            </w: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rsidRPr="001F0866">
              <w:t>2</w:t>
            </w:r>
            <w:r>
              <w:t>3</w:t>
            </w:r>
          </w:p>
        </w:tc>
        <w:tc>
          <w:tcPr>
            <w:tcW w:w="6095" w:type="dxa"/>
          </w:tcPr>
          <w:p w:rsidR="00387F0A" w:rsidRPr="002816C0" w:rsidRDefault="00387F0A" w:rsidP="002A03AD">
            <w:pPr>
              <w:shd w:val="clear" w:color="auto" w:fill="FFFFFF"/>
              <w:spacing w:line="274" w:lineRule="exact"/>
              <w:ind w:right="557"/>
              <w:rPr>
                <w:color w:val="000000"/>
              </w:rPr>
            </w:pPr>
            <w:r w:rsidRPr="001F0866">
              <w:rPr>
                <w:color w:val="000000"/>
              </w:rPr>
              <w:t xml:space="preserve">Покупка сувениров </w:t>
            </w:r>
            <w:r w:rsidR="002816C0">
              <w:rPr>
                <w:color w:val="000000"/>
              </w:rPr>
              <w:t xml:space="preserve">. Диалоги этикетного  </w:t>
            </w:r>
            <w:r>
              <w:rPr>
                <w:color w:val="000000"/>
              </w:rPr>
              <w:t>характера</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rsidRPr="001F0866">
              <w:t>2</w:t>
            </w:r>
            <w:r>
              <w:t>4</w:t>
            </w:r>
          </w:p>
        </w:tc>
        <w:tc>
          <w:tcPr>
            <w:tcW w:w="6095" w:type="dxa"/>
          </w:tcPr>
          <w:p w:rsidR="00387F0A" w:rsidRPr="008045E8" w:rsidRDefault="00387F0A" w:rsidP="002A03AD">
            <w:pPr>
              <w:shd w:val="clear" w:color="auto" w:fill="FFFFFF"/>
              <w:spacing w:line="274" w:lineRule="exact"/>
              <w:ind w:right="427"/>
            </w:pPr>
            <w:r>
              <w:rPr>
                <w:color w:val="000000"/>
              </w:rPr>
              <w:t>Повторение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rsidRPr="001F0866">
              <w:t>2</w:t>
            </w:r>
            <w:r>
              <w:t>5</w:t>
            </w:r>
          </w:p>
        </w:tc>
        <w:tc>
          <w:tcPr>
            <w:tcW w:w="6095" w:type="dxa"/>
          </w:tcPr>
          <w:p w:rsidR="00387F0A" w:rsidRPr="001F0866" w:rsidRDefault="00387F0A" w:rsidP="002A03AD">
            <w:r>
              <w:t>Контрольная работа № 2</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rsidRPr="001F0866">
              <w:t>2</w:t>
            </w:r>
            <w:r>
              <w:t>6</w:t>
            </w:r>
          </w:p>
        </w:tc>
        <w:tc>
          <w:tcPr>
            <w:tcW w:w="6095" w:type="dxa"/>
          </w:tcPr>
          <w:p w:rsidR="00387F0A" w:rsidRPr="008045E8" w:rsidRDefault="00387F0A" w:rsidP="002A03AD">
            <w:pPr>
              <w:shd w:val="clear" w:color="auto" w:fill="FFFFFF"/>
              <w:spacing w:line="274" w:lineRule="exact"/>
            </w:pPr>
            <w:r w:rsidRPr="001F0866">
              <w:rPr>
                <w:color w:val="000000"/>
              </w:rPr>
              <w:t>До</w:t>
            </w:r>
            <w:r>
              <w:rPr>
                <w:color w:val="000000"/>
              </w:rPr>
              <w:t>ма. Порядковые числительные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387F0A" w:rsidTr="002816C0">
        <w:trPr>
          <w:gridAfter w:val="1"/>
          <w:wAfter w:w="10" w:type="dxa"/>
          <w:trHeight w:val="569"/>
        </w:trPr>
        <w:tc>
          <w:tcPr>
            <w:tcW w:w="817" w:type="dxa"/>
            <w:gridSpan w:val="3"/>
          </w:tcPr>
          <w:p w:rsidR="00387F0A" w:rsidRPr="001F0866" w:rsidRDefault="00387F0A" w:rsidP="002A03AD">
            <w:pPr>
              <w:spacing w:before="100" w:beforeAutospacing="1" w:after="100" w:afterAutospacing="1"/>
              <w:jc w:val="both"/>
            </w:pPr>
            <w:r>
              <w:t>27</w:t>
            </w:r>
          </w:p>
        </w:tc>
        <w:tc>
          <w:tcPr>
            <w:tcW w:w="6095" w:type="dxa"/>
          </w:tcPr>
          <w:p w:rsidR="00387F0A" w:rsidRPr="00004DFC" w:rsidRDefault="00387F0A" w:rsidP="002A03AD">
            <w:pPr>
              <w:shd w:val="clear" w:color="auto" w:fill="FFFFFF"/>
              <w:spacing w:line="274" w:lineRule="exact"/>
              <w:rPr>
                <w:lang w:val="en-US"/>
              </w:rPr>
            </w:pPr>
            <w:r w:rsidRPr="001F0866">
              <w:rPr>
                <w:color w:val="000000"/>
              </w:rPr>
              <w:t>С</w:t>
            </w:r>
            <w:r w:rsidRPr="002C16B6">
              <w:rPr>
                <w:color w:val="000000"/>
                <w:lang w:val="en-US"/>
              </w:rPr>
              <w:t xml:space="preserve"> </w:t>
            </w:r>
            <w:r w:rsidRPr="001F0866">
              <w:rPr>
                <w:color w:val="000000"/>
              </w:rPr>
              <w:t>новосельем</w:t>
            </w:r>
            <w:r w:rsidRPr="002C16B6">
              <w:rPr>
                <w:color w:val="000000"/>
                <w:lang w:val="en-US"/>
              </w:rPr>
              <w:t xml:space="preserve">! </w:t>
            </w:r>
            <w:r>
              <w:rPr>
                <w:color w:val="000000"/>
                <w:lang w:val="en-US"/>
              </w:rPr>
              <w:t>There is/ there are</w:t>
            </w:r>
          </w:p>
        </w:tc>
        <w:tc>
          <w:tcPr>
            <w:tcW w:w="850" w:type="dxa"/>
          </w:tcPr>
          <w:p w:rsidR="00387F0A" w:rsidRPr="002816C0" w:rsidRDefault="002816C0" w:rsidP="002A03AD">
            <w:pPr>
              <w:spacing w:before="100" w:beforeAutospacing="1" w:after="100" w:afterAutospacing="1"/>
              <w:jc w:val="both"/>
            </w:pPr>
            <w:r>
              <w:t>1</w:t>
            </w:r>
          </w:p>
        </w:tc>
        <w:tc>
          <w:tcPr>
            <w:tcW w:w="1843" w:type="dxa"/>
          </w:tcPr>
          <w:p w:rsidR="00387F0A" w:rsidRPr="002C16B6" w:rsidRDefault="00387F0A" w:rsidP="002A03AD">
            <w:pPr>
              <w:spacing w:before="100" w:beforeAutospacing="1" w:after="100" w:afterAutospacing="1"/>
              <w:jc w:val="both"/>
              <w:rPr>
                <w:lang w:val="en-US"/>
              </w:rPr>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t>28</w:t>
            </w:r>
          </w:p>
        </w:tc>
        <w:tc>
          <w:tcPr>
            <w:tcW w:w="6095" w:type="dxa"/>
          </w:tcPr>
          <w:p w:rsidR="00387F0A" w:rsidRPr="008045E8" w:rsidRDefault="00387F0A" w:rsidP="002A03AD">
            <w:pPr>
              <w:shd w:val="clear" w:color="auto" w:fill="FFFFFF"/>
              <w:spacing w:line="274" w:lineRule="exact"/>
              <w:ind w:right="274" w:hanging="5"/>
            </w:pPr>
            <w:r w:rsidRPr="001F0866">
              <w:rPr>
                <w:color w:val="000000"/>
                <w:spacing w:val="-3"/>
              </w:rPr>
              <w:t>Моя</w:t>
            </w:r>
            <w:r w:rsidRPr="008045E8">
              <w:rPr>
                <w:color w:val="000000"/>
                <w:spacing w:val="-3"/>
              </w:rPr>
              <w:t xml:space="preserve"> </w:t>
            </w:r>
            <w:r w:rsidRPr="001F0866">
              <w:rPr>
                <w:color w:val="000000"/>
                <w:spacing w:val="-3"/>
              </w:rPr>
              <w:t>комната</w:t>
            </w:r>
            <w:r>
              <w:rPr>
                <w:color w:val="000000"/>
                <w:spacing w:val="-3"/>
              </w:rPr>
              <w:t>. Диалог- расспрос о своей комнате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t>29</w:t>
            </w:r>
          </w:p>
        </w:tc>
        <w:tc>
          <w:tcPr>
            <w:tcW w:w="6095" w:type="dxa"/>
          </w:tcPr>
          <w:p w:rsidR="00387F0A" w:rsidRPr="001F0866" w:rsidRDefault="00387F0A" w:rsidP="002A03AD">
            <w:pPr>
              <w:shd w:val="clear" w:color="auto" w:fill="FFFFFF"/>
              <w:spacing w:line="274" w:lineRule="exact"/>
            </w:pPr>
            <w:r w:rsidRPr="001F0866">
              <w:rPr>
                <w:color w:val="000000"/>
              </w:rPr>
              <w:t>Типичны</w:t>
            </w:r>
            <w:r>
              <w:rPr>
                <w:color w:val="000000"/>
              </w:rPr>
              <w:t xml:space="preserve">й  </w:t>
            </w:r>
            <w:r w:rsidRPr="001F0866">
              <w:rPr>
                <w:color w:val="000000"/>
              </w:rPr>
              <w:t>английски</w:t>
            </w:r>
            <w:r>
              <w:rPr>
                <w:color w:val="000000"/>
              </w:rPr>
              <w:t xml:space="preserve">й    </w:t>
            </w:r>
            <w:r w:rsidRPr="001F0866">
              <w:rPr>
                <w:color w:val="000000"/>
              </w:rPr>
              <w:t>дом</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t>30</w:t>
            </w:r>
          </w:p>
        </w:tc>
        <w:tc>
          <w:tcPr>
            <w:tcW w:w="6095" w:type="dxa"/>
          </w:tcPr>
          <w:p w:rsidR="00387F0A" w:rsidRPr="008045E8" w:rsidRDefault="00387F0A" w:rsidP="002A03AD">
            <w:pPr>
              <w:shd w:val="clear" w:color="auto" w:fill="FFFFFF"/>
              <w:spacing w:line="274" w:lineRule="exact"/>
            </w:pPr>
            <w:r w:rsidRPr="001F0866">
              <w:rPr>
                <w:color w:val="000000"/>
              </w:rPr>
              <w:t>Дома</w:t>
            </w:r>
            <w:r>
              <w:rPr>
                <w:color w:val="000000"/>
              </w:rPr>
              <w:t>. Изучающее чтение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FE7BD1" w:rsidP="002A03AD">
            <w:pPr>
              <w:spacing w:before="100" w:beforeAutospacing="1" w:after="100" w:afterAutospacing="1"/>
              <w:jc w:val="both"/>
            </w:pPr>
            <w:r>
              <w:t>Карточка №4</w:t>
            </w: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t>31</w:t>
            </w:r>
          </w:p>
        </w:tc>
        <w:tc>
          <w:tcPr>
            <w:tcW w:w="6095" w:type="dxa"/>
          </w:tcPr>
          <w:p w:rsidR="00387F0A" w:rsidRPr="001F0866" w:rsidRDefault="00387F0A" w:rsidP="002A03AD">
            <w:pPr>
              <w:shd w:val="clear" w:color="auto" w:fill="FFFFFF"/>
              <w:spacing w:line="274" w:lineRule="exact"/>
            </w:pPr>
            <w:r w:rsidRPr="001F0866">
              <w:rPr>
                <w:color w:val="000000"/>
              </w:rPr>
              <w:t>Осмотр</w:t>
            </w:r>
            <w:r w:rsidRPr="008045E8">
              <w:rPr>
                <w:color w:val="000000"/>
              </w:rPr>
              <w:t xml:space="preserve"> </w:t>
            </w:r>
            <w:r w:rsidRPr="001F0866">
              <w:rPr>
                <w:color w:val="000000"/>
              </w:rPr>
              <w:t>дома</w:t>
            </w:r>
            <w:r>
              <w:rPr>
                <w:color w:val="000000"/>
              </w:rPr>
              <w:t>. Диалоги этикетного характера</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rsidRPr="001F0866">
              <w:t>3</w:t>
            </w:r>
            <w:r>
              <w:t>2</w:t>
            </w:r>
          </w:p>
        </w:tc>
        <w:tc>
          <w:tcPr>
            <w:tcW w:w="6095" w:type="dxa"/>
          </w:tcPr>
          <w:p w:rsidR="00387F0A" w:rsidRPr="001F0866" w:rsidRDefault="00387F0A" w:rsidP="002A03AD">
            <w:pPr>
              <w:shd w:val="clear" w:color="auto" w:fill="FFFFFF"/>
              <w:spacing w:line="274" w:lineRule="exact"/>
              <w:ind w:right="48"/>
            </w:pPr>
            <w:r w:rsidRPr="001F0866">
              <w:rPr>
                <w:color w:val="000000"/>
              </w:rPr>
              <w:t>Тадж</w:t>
            </w:r>
            <w:r w:rsidRPr="008045E8">
              <w:rPr>
                <w:color w:val="000000"/>
              </w:rPr>
              <w:t>-</w:t>
            </w:r>
            <w:r w:rsidRPr="001F0866">
              <w:rPr>
                <w:color w:val="000000"/>
              </w:rPr>
              <w:t>Махал</w:t>
            </w:r>
            <w:r w:rsidRPr="008045E8">
              <w:rPr>
                <w:color w:val="000000"/>
              </w:rPr>
              <w:t xml:space="preserve"> </w:t>
            </w:r>
            <w:r>
              <w:rPr>
                <w:color w:val="000000"/>
              </w:rPr>
              <w:t>. Чтение текста.</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0506C">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rsidRPr="001F0866">
              <w:t>3</w:t>
            </w:r>
            <w:r>
              <w:t>3</w:t>
            </w:r>
          </w:p>
        </w:tc>
        <w:tc>
          <w:tcPr>
            <w:tcW w:w="6095" w:type="dxa"/>
          </w:tcPr>
          <w:p w:rsidR="00387F0A" w:rsidRPr="001F0866" w:rsidRDefault="00387F0A" w:rsidP="002A03AD">
            <w:r>
              <w:t>Повторение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rsidRPr="001F0866">
              <w:t>3</w:t>
            </w:r>
            <w:r>
              <w:t>4</w:t>
            </w:r>
          </w:p>
        </w:tc>
        <w:tc>
          <w:tcPr>
            <w:tcW w:w="6095" w:type="dxa"/>
          </w:tcPr>
          <w:p w:rsidR="00387F0A" w:rsidRPr="002C16B6" w:rsidRDefault="00387F0A" w:rsidP="002A03AD">
            <w:r w:rsidRPr="002C16B6">
              <w:t>Контрольная работа</w:t>
            </w:r>
            <w:r>
              <w:t xml:space="preserve"> № 3</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rsidRPr="001F0866">
              <w:t>3</w:t>
            </w:r>
            <w:r>
              <w:t>5</w:t>
            </w:r>
          </w:p>
        </w:tc>
        <w:tc>
          <w:tcPr>
            <w:tcW w:w="6095" w:type="dxa"/>
          </w:tcPr>
          <w:p w:rsidR="00387F0A" w:rsidRPr="002C16B6" w:rsidRDefault="00387F0A" w:rsidP="002A03AD">
            <w:pPr>
              <w:shd w:val="clear" w:color="auto" w:fill="FFFFFF"/>
              <w:spacing w:line="274" w:lineRule="exact"/>
              <w:ind w:right="130"/>
            </w:pPr>
            <w:r w:rsidRPr="001F0866">
              <w:rPr>
                <w:color w:val="000000"/>
              </w:rPr>
              <w:t>Моя</w:t>
            </w:r>
            <w:r w:rsidRPr="002C16B6">
              <w:rPr>
                <w:color w:val="000000"/>
              </w:rPr>
              <w:t xml:space="preserve"> </w:t>
            </w:r>
            <w:r w:rsidRPr="001F0866">
              <w:rPr>
                <w:color w:val="000000"/>
              </w:rPr>
              <w:t>семья</w:t>
            </w:r>
            <w:r>
              <w:rPr>
                <w:color w:val="000000"/>
              </w:rPr>
              <w:t>. Притяжательные местоимения</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rsidRPr="001F0866">
              <w:t>3</w:t>
            </w:r>
            <w:r>
              <w:t>6</w:t>
            </w:r>
          </w:p>
        </w:tc>
        <w:tc>
          <w:tcPr>
            <w:tcW w:w="6095" w:type="dxa"/>
          </w:tcPr>
          <w:p w:rsidR="00387F0A" w:rsidRPr="002C16B6" w:rsidRDefault="00387F0A" w:rsidP="002A03AD">
            <w:pPr>
              <w:shd w:val="clear" w:color="auto" w:fill="FFFFFF"/>
              <w:spacing w:line="274" w:lineRule="exact"/>
              <w:ind w:right="67"/>
            </w:pPr>
            <w:r w:rsidRPr="001F0866">
              <w:rPr>
                <w:color w:val="000000"/>
                <w:spacing w:val="-1"/>
              </w:rPr>
              <w:t>Кто есть кто?</w:t>
            </w:r>
            <w:r w:rsidR="00F6607D">
              <w:rPr>
                <w:color w:val="000000"/>
                <w:spacing w:val="-1"/>
              </w:rPr>
              <w:t xml:space="preserve"> Притяжательный пад</w:t>
            </w:r>
            <w:r>
              <w:rPr>
                <w:color w:val="000000"/>
                <w:spacing w:val="-1"/>
              </w:rPr>
              <w:t>еж.</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t>37</w:t>
            </w:r>
          </w:p>
        </w:tc>
        <w:tc>
          <w:tcPr>
            <w:tcW w:w="6095" w:type="dxa"/>
          </w:tcPr>
          <w:p w:rsidR="00387F0A" w:rsidRPr="001F0866" w:rsidRDefault="00387F0A" w:rsidP="002A03AD">
            <w:pPr>
              <w:shd w:val="clear" w:color="auto" w:fill="FFFFFF"/>
              <w:spacing w:line="274" w:lineRule="exact"/>
              <w:ind w:right="149"/>
            </w:pPr>
            <w:r w:rsidRPr="001F0866">
              <w:rPr>
                <w:color w:val="000000"/>
              </w:rPr>
              <w:t>Знаменитые люди</w:t>
            </w:r>
            <w:r>
              <w:rPr>
                <w:color w:val="000000"/>
              </w:rPr>
              <w:t>. Аудирование.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t>38</w:t>
            </w:r>
          </w:p>
        </w:tc>
        <w:tc>
          <w:tcPr>
            <w:tcW w:w="6095" w:type="dxa"/>
          </w:tcPr>
          <w:p w:rsidR="00387F0A" w:rsidRPr="001F0866" w:rsidRDefault="00387F0A" w:rsidP="002A03AD">
            <w:pPr>
              <w:shd w:val="clear" w:color="auto" w:fill="FFFFFF"/>
              <w:spacing w:line="274" w:lineRule="exact"/>
              <w:ind w:right="38"/>
            </w:pPr>
            <w:r w:rsidRPr="001F0866">
              <w:rPr>
                <w:color w:val="000000"/>
                <w:spacing w:val="-2"/>
              </w:rPr>
              <w:t xml:space="preserve">Американские </w:t>
            </w:r>
            <w:r w:rsidRPr="001F0866">
              <w:rPr>
                <w:color w:val="000000"/>
              </w:rPr>
              <w:t>«теле</w:t>
            </w:r>
            <w:r w:rsidRPr="002C16B6">
              <w:rPr>
                <w:color w:val="000000"/>
              </w:rPr>
              <w:t>-</w:t>
            </w:r>
            <w:r w:rsidRPr="001F0866">
              <w:rPr>
                <w:color w:val="000000"/>
              </w:rPr>
              <w:t>семьи»</w:t>
            </w:r>
            <w:r>
              <w:rPr>
                <w:color w:val="000000"/>
              </w:rPr>
              <w:t>. Ознакомительное чтение.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t>39</w:t>
            </w:r>
          </w:p>
        </w:tc>
        <w:tc>
          <w:tcPr>
            <w:tcW w:w="6095" w:type="dxa"/>
          </w:tcPr>
          <w:p w:rsidR="00387F0A" w:rsidRPr="002816C0" w:rsidRDefault="00387F0A" w:rsidP="002A03AD">
            <w:pPr>
              <w:shd w:val="clear" w:color="auto" w:fill="FFFFFF"/>
              <w:spacing w:line="274" w:lineRule="exact"/>
              <w:ind w:right="274"/>
              <w:rPr>
                <w:color w:val="000000"/>
              </w:rPr>
            </w:pPr>
            <w:r w:rsidRPr="001F0866">
              <w:rPr>
                <w:color w:val="000000"/>
              </w:rPr>
              <w:t>Увлечения</w:t>
            </w:r>
            <w:r w:rsidR="002816C0">
              <w:rPr>
                <w:color w:val="000000"/>
              </w:rPr>
              <w:t xml:space="preserve">. </w:t>
            </w:r>
            <w:r>
              <w:rPr>
                <w:color w:val="000000"/>
              </w:rPr>
              <w:t xml:space="preserve">Изучающее </w:t>
            </w:r>
            <w:r w:rsidRPr="001F0866">
              <w:rPr>
                <w:color w:val="000000"/>
              </w:rPr>
              <w:t xml:space="preserve"> чтение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t>40</w:t>
            </w:r>
          </w:p>
        </w:tc>
        <w:tc>
          <w:tcPr>
            <w:tcW w:w="6095" w:type="dxa"/>
          </w:tcPr>
          <w:p w:rsidR="00387F0A" w:rsidRPr="001F0866" w:rsidRDefault="00387F0A" w:rsidP="002816C0">
            <w:pPr>
              <w:shd w:val="clear" w:color="auto" w:fill="FFFFFF"/>
              <w:spacing w:line="274" w:lineRule="exact"/>
            </w:pPr>
            <w:r w:rsidRPr="001F0866">
              <w:rPr>
                <w:color w:val="000000"/>
              </w:rPr>
              <w:t>Описание</w:t>
            </w:r>
            <w:r w:rsidRPr="001F0866">
              <w:t xml:space="preserve"> </w:t>
            </w:r>
            <w:r w:rsidRPr="001F0866">
              <w:rPr>
                <w:color w:val="000000"/>
              </w:rPr>
              <w:t>людей</w:t>
            </w:r>
            <w:r>
              <w:t>. Монолог-описание.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t>41</w:t>
            </w:r>
          </w:p>
        </w:tc>
        <w:tc>
          <w:tcPr>
            <w:tcW w:w="6095" w:type="dxa"/>
          </w:tcPr>
          <w:p w:rsidR="00387F0A" w:rsidRPr="002C16B6" w:rsidRDefault="00387F0A" w:rsidP="002A03AD">
            <w:pPr>
              <w:shd w:val="clear" w:color="auto" w:fill="FFFFFF"/>
              <w:spacing w:line="274" w:lineRule="exact"/>
              <w:ind w:right="307"/>
              <w:rPr>
                <w:color w:val="000000"/>
              </w:rPr>
            </w:pPr>
            <w:r>
              <w:rPr>
                <w:color w:val="000000"/>
              </w:rPr>
              <w:t>Повторение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Height w:val="301"/>
        </w:trPr>
        <w:tc>
          <w:tcPr>
            <w:tcW w:w="817" w:type="dxa"/>
            <w:gridSpan w:val="3"/>
          </w:tcPr>
          <w:p w:rsidR="00387F0A" w:rsidRPr="001F0866" w:rsidRDefault="00387F0A" w:rsidP="002A03AD">
            <w:pPr>
              <w:spacing w:before="100" w:beforeAutospacing="1" w:after="100" w:afterAutospacing="1"/>
              <w:jc w:val="both"/>
            </w:pPr>
            <w:r>
              <w:t>42</w:t>
            </w:r>
          </w:p>
        </w:tc>
        <w:tc>
          <w:tcPr>
            <w:tcW w:w="6095" w:type="dxa"/>
          </w:tcPr>
          <w:p w:rsidR="00387F0A" w:rsidRPr="001F0866" w:rsidRDefault="00387F0A" w:rsidP="002816C0">
            <w:pPr>
              <w:shd w:val="clear" w:color="auto" w:fill="FFFFFF"/>
              <w:spacing w:line="274" w:lineRule="exact"/>
              <w:ind w:right="38"/>
              <w:rPr>
                <w:iCs/>
                <w:color w:val="000000"/>
              </w:rPr>
            </w:pPr>
            <w:r>
              <w:rPr>
                <w:iCs/>
                <w:color w:val="000000"/>
              </w:rPr>
              <w:t>Контрольная работа  № 4</w:t>
            </w:r>
          </w:p>
        </w:tc>
        <w:tc>
          <w:tcPr>
            <w:tcW w:w="850" w:type="dxa"/>
          </w:tcPr>
          <w:p w:rsidR="00387F0A" w:rsidRPr="00F25975" w:rsidRDefault="002816C0" w:rsidP="002A03AD">
            <w:pPr>
              <w:spacing w:before="100" w:beforeAutospacing="1" w:after="100" w:afterAutospacing="1"/>
              <w:jc w:val="both"/>
              <w:rPr>
                <w:b/>
              </w:rPr>
            </w:pPr>
            <w:r>
              <w:rPr>
                <w:b/>
              </w:rPr>
              <w:t>1</w:t>
            </w:r>
          </w:p>
        </w:tc>
        <w:tc>
          <w:tcPr>
            <w:tcW w:w="1843" w:type="dxa"/>
          </w:tcPr>
          <w:p w:rsidR="00387F0A" w:rsidRPr="00F25975" w:rsidRDefault="00387F0A" w:rsidP="002A03AD">
            <w:pPr>
              <w:spacing w:before="100" w:beforeAutospacing="1" w:after="100" w:afterAutospacing="1"/>
              <w:jc w:val="both"/>
              <w:rPr>
                <w:b/>
              </w:rPr>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t>43</w:t>
            </w:r>
          </w:p>
        </w:tc>
        <w:tc>
          <w:tcPr>
            <w:tcW w:w="6095" w:type="dxa"/>
          </w:tcPr>
          <w:p w:rsidR="00387F0A" w:rsidRPr="001F0866" w:rsidRDefault="00387F0A" w:rsidP="002A03AD">
            <w:pPr>
              <w:shd w:val="clear" w:color="auto" w:fill="FFFFFF"/>
              <w:spacing w:line="274" w:lineRule="exact"/>
            </w:pPr>
            <w:r w:rsidRPr="001F0866">
              <w:rPr>
                <w:color w:val="000000"/>
                <w:spacing w:val="-3"/>
              </w:rPr>
              <w:t>Удивительны</w:t>
            </w:r>
            <w:r>
              <w:rPr>
                <w:color w:val="000000"/>
                <w:spacing w:val="-3"/>
              </w:rPr>
              <w:t xml:space="preserve">е  </w:t>
            </w:r>
            <w:r>
              <w:rPr>
                <w:color w:val="000000"/>
              </w:rPr>
              <w:t>с</w:t>
            </w:r>
            <w:r w:rsidRPr="001F0866">
              <w:rPr>
                <w:color w:val="000000"/>
              </w:rPr>
              <w:t>оздания</w:t>
            </w:r>
            <w:r>
              <w:t>. Простое настоящее время.</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t>44</w:t>
            </w:r>
          </w:p>
        </w:tc>
        <w:tc>
          <w:tcPr>
            <w:tcW w:w="6095" w:type="dxa"/>
          </w:tcPr>
          <w:p w:rsidR="00387F0A" w:rsidRPr="00F25975" w:rsidRDefault="00387F0A" w:rsidP="002A03AD">
            <w:pPr>
              <w:shd w:val="clear" w:color="auto" w:fill="FFFFFF"/>
              <w:spacing w:line="274" w:lineRule="exact"/>
              <w:ind w:right="480" w:hanging="5"/>
            </w:pPr>
            <w:r w:rsidRPr="001F0866">
              <w:rPr>
                <w:color w:val="000000"/>
              </w:rPr>
              <w:t>В зоопарке</w:t>
            </w:r>
            <w:r w:rsidRPr="00F25975">
              <w:rPr>
                <w:color w:val="000000"/>
              </w:rPr>
              <w:t xml:space="preserve"> </w:t>
            </w:r>
            <w:r>
              <w:rPr>
                <w:color w:val="000000"/>
              </w:rPr>
              <w:t>. Простое настоящее время</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t>45</w:t>
            </w:r>
          </w:p>
        </w:tc>
        <w:tc>
          <w:tcPr>
            <w:tcW w:w="6095" w:type="dxa"/>
          </w:tcPr>
          <w:p w:rsidR="00387F0A" w:rsidRPr="001F0866" w:rsidRDefault="00387F0A" w:rsidP="002A03AD">
            <w:pPr>
              <w:shd w:val="clear" w:color="auto" w:fill="FFFFFF"/>
              <w:spacing w:line="274" w:lineRule="exact"/>
              <w:ind w:right="221" w:hanging="5"/>
            </w:pPr>
            <w:r w:rsidRPr="001F0866">
              <w:rPr>
                <w:color w:val="000000"/>
                <w:spacing w:val="-3"/>
              </w:rPr>
              <w:t>Мой питомец</w:t>
            </w:r>
            <w:r>
              <w:rPr>
                <w:color w:val="000000"/>
                <w:spacing w:val="-3"/>
              </w:rPr>
              <w:t>. Аудирование</w:t>
            </w:r>
            <w:r w:rsidRPr="001F0866">
              <w:rPr>
                <w:color w:val="000000"/>
                <w:spacing w:val="-3"/>
              </w:rPr>
              <w:t xml:space="preserve"> </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3A7930" w:rsidRDefault="00387F0A" w:rsidP="002A03AD">
            <w:pPr>
              <w:spacing w:before="100" w:beforeAutospacing="1" w:after="100" w:afterAutospacing="1"/>
              <w:jc w:val="both"/>
              <w:rPr>
                <w:color w:val="000000" w:themeColor="text1"/>
              </w:rPr>
            </w:pPr>
            <w:r w:rsidRPr="003A7930">
              <w:rPr>
                <w:color w:val="000000" w:themeColor="text1"/>
              </w:rPr>
              <w:t>Урок №1</w:t>
            </w: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t>46</w:t>
            </w:r>
          </w:p>
        </w:tc>
        <w:tc>
          <w:tcPr>
            <w:tcW w:w="6095" w:type="dxa"/>
          </w:tcPr>
          <w:p w:rsidR="00387F0A" w:rsidRPr="00F25975" w:rsidRDefault="00387F0A" w:rsidP="002A03AD">
            <w:pPr>
              <w:shd w:val="clear" w:color="auto" w:fill="FFFFFF"/>
              <w:spacing w:line="274" w:lineRule="exact"/>
              <w:ind w:right="120"/>
            </w:pPr>
            <w:r w:rsidRPr="001F0866">
              <w:rPr>
                <w:color w:val="000000"/>
              </w:rPr>
              <w:t>Лохматые</w:t>
            </w:r>
            <w:r w:rsidRPr="00F25975">
              <w:rPr>
                <w:color w:val="000000"/>
              </w:rPr>
              <w:t xml:space="preserve"> </w:t>
            </w:r>
            <w:r w:rsidRPr="001F0866">
              <w:rPr>
                <w:color w:val="000000"/>
              </w:rPr>
              <w:t>друзья</w:t>
            </w:r>
            <w:r w:rsidRPr="00F25975">
              <w:rPr>
                <w:color w:val="000000"/>
              </w:rPr>
              <w:t xml:space="preserve"> </w:t>
            </w:r>
            <w:r>
              <w:rPr>
                <w:color w:val="000000"/>
              </w:rPr>
              <w:t>. Диалог расспрос на основе прочитанного</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3A7930" w:rsidRDefault="00387F0A" w:rsidP="002A03AD">
            <w:pPr>
              <w:spacing w:before="100" w:beforeAutospacing="1" w:after="100" w:afterAutospacing="1"/>
              <w:jc w:val="both"/>
              <w:rPr>
                <w:color w:val="000000" w:themeColor="text1"/>
              </w:rPr>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t>47</w:t>
            </w:r>
          </w:p>
        </w:tc>
        <w:tc>
          <w:tcPr>
            <w:tcW w:w="6095" w:type="dxa"/>
          </w:tcPr>
          <w:p w:rsidR="00387F0A" w:rsidRPr="001F0866" w:rsidRDefault="0073465D" w:rsidP="0073465D">
            <w:pPr>
              <w:shd w:val="clear" w:color="auto" w:fill="FFFFFF"/>
              <w:spacing w:line="274" w:lineRule="exact"/>
              <w:ind w:right="264"/>
            </w:pPr>
            <w:r>
              <w:rPr>
                <w:color w:val="000000"/>
              </w:rPr>
              <w:t>Мир ж</w:t>
            </w:r>
            <w:r w:rsidR="00387F0A" w:rsidRPr="001F0866">
              <w:rPr>
                <w:color w:val="000000"/>
              </w:rPr>
              <w:t>ивотны</w:t>
            </w:r>
            <w:r>
              <w:rPr>
                <w:color w:val="000000"/>
              </w:rPr>
              <w:t>х</w:t>
            </w:r>
            <w:r w:rsidR="00387F0A">
              <w:rPr>
                <w:color w:val="000000"/>
              </w:rPr>
              <w:t>. Изучающее чтение</w:t>
            </w:r>
            <w:r w:rsidR="00387F0A" w:rsidRPr="001F0866">
              <w:rPr>
                <w:color w:val="000000"/>
              </w:rPr>
              <w:t xml:space="preserve"> </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3A7930" w:rsidRDefault="00387F0A" w:rsidP="002A03AD">
            <w:pPr>
              <w:spacing w:before="100" w:beforeAutospacing="1" w:after="100" w:afterAutospacing="1"/>
              <w:jc w:val="both"/>
              <w:rPr>
                <w:color w:val="000000" w:themeColor="text1"/>
              </w:rPr>
            </w:pPr>
            <w:r w:rsidRPr="003A7930">
              <w:rPr>
                <w:color w:val="000000" w:themeColor="text1"/>
              </w:rPr>
              <w:t>Урок №2</w:t>
            </w: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t>48</w:t>
            </w:r>
          </w:p>
        </w:tc>
        <w:tc>
          <w:tcPr>
            <w:tcW w:w="6095" w:type="dxa"/>
          </w:tcPr>
          <w:p w:rsidR="00387F0A" w:rsidRPr="001F0866" w:rsidRDefault="00387F0A" w:rsidP="002A03AD">
            <w:pPr>
              <w:shd w:val="clear" w:color="auto" w:fill="FFFFFF"/>
              <w:spacing w:line="274" w:lineRule="exact"/>
              <w:ind w:right="10"/>
            </w:pPr>
            <w:r w:rsidRPr="001F0866">
              <w:rPr>
                <w:color w:val="000000"/>
              </w:rPr>
              <w:t xml:space="preserve">Посещение </w:t>
            </w:r>
            <w:r w:rsidRPr="001F0866">
              <w:rPr>
                <w:color w:val="000000"/>
                <w:spacing w:val="-1"/>
              </w:rPr>
              <w:t xml:space="preserve">ветеринарной </w:t>
            </w:r>
            <w:r w:rsidRPr="001F0866">
              <w:rPr>
                <w:color w:val="000000"/>
              </w:rPr>
              <w:t xml:space="preserve">лечебницы </w:t>
            </w:r>
            <w:r>
              <w:rPr>
                <w:color w:val="000000"/>
              </w:rPr>
              <w:t>. Диалог- расспрос.</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t>49</w:t>
            </w:r>
          </w:p>
        </w:tc>
        <w:tc>
          <w:tcPr>
            <w:tcW w:w="6095" w:type="dxa"/>
          </w:tcPr>
          <w:p w:rsidR="00387F0A" w:rsidRPr="002816C0" w:rsidRDefault="00387F0A" w:rsidP="002816C0">
            <w:pPr>
              <w:shd w:val="clear" w:color="auto" w:fill="FFFFFF"/>
              <w:spacing w:line="274" w:lineRule="exact"/>
            </w:pPr>
            <w:r w:rsidRPr="001F0866">
              <w:rPr>
                <w:color w:val="000000"/>
              </w:rPr>
              <w:t>Из жизни</w:t>
            </w:r>
            <w:r>
              <w:t xml:space="preserve">  </w:t>
            </w:r>
            <w:r>
              <w:rPr>
                <w:color w:val="000000"/>
              </w:rPr>
              <w:t>на</w:t>
            </w:r>
            <w:r w:rsidRPr="001F0866">
              <w:rPr>
                <w:color w:val="000000"/>
              </w:rPr>
              <w:t>секомого</w:t>
            </w:r>
            <w:r>
              <w:rPr>
                <w:color w:val="000000"/>
              </w:rPr>
              <w:t>.  Изучающее чтение -статья</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t>50</w:t>
            </w:r>
          </w:p>
        </w:tc>
        <w:tc>
          <w:tcPr>
            <w:tcW w:w="6095" w:type="dxa"/>
          </w:tcPr>
          <w:p w:rsidR="00387F0A" w:rsidRPr="001F0866" w:rsidRDefault="00387F0A" w:rsidP="002A03AD">
            <w:pPr>
              <w:shd w:val="clear" w:color="auto" w:fill="FFFFFF"/>
              <w:spacing w:line="274" w:lineRule="exact"/>
              <w:ind w:right="38"/>
              <w:rPr>
                <w:iCs/>
                <w:color w:val="000000"/>
              </w:rPr>
            </w:pPr>
            <w:r>
              <w:rPr>
                <w:iCs/>
                <w:color w:val="000000"/>
              </w:rPr>
              <w:t xml:space="preserve">Повторение </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t>51</w:t>
            </w:r>
          </w:p>
        </w:tc>
        <w:tc>
          <w:tcPr>
            <w:tcW w:w="6095" w:type="dxa"/>
          </w:tcPr>
          <w:p w:rsidR="00387F0A" w:rsidRPr="001F0866" w:rsidRDefault="00387F0A" w:rsidP="002A03AD">
            <w:pPr>
              <w:shd w:val="clear" w:color="auto" w:fill="FFFFFF"/>
              <w:spacing w:line="274" w:lineRule="exact"/>
              <w:ind w:right="38"/>
              <w:rPr>
                <w:iCs/>
                <w:color w:val="000000"/>
              </w:rPr>
            </w:pPr>
            <w:r>
              <w:rPr>
                <w:iCs/>
                <w:color w:val="000000"/>
              </w:rPr>
              <w:t>Контрольная работа  № 5</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t>52</w:t>
            </w:r>
          </w:p>
        </w:tc>
        <w:tc>
          <w:tcPr>
            <w:tcW w:w="6095" w:type="dxa"/>
          </w:tcPr>
          <w:p w:rsidR="00387F0A" w:rsidRPr="001F0866" w:rsidRDefault="00387F0A" w:rsidP="002A03AD">
            <w:pPr>
              <w:shd w:val="clear" w:color="auto" w:fill="FFFFFF"/>
              <w:spacing w:line="274" w:lineRule="exact"/>
            </w:pPr>
            <w:r w:rsidRPr="001F0866">
              <w:rPr>
                <w:color w:val="000000"/>
              </w:rPr>
              <w:t>Подъем</w:t>
            </w:r>
            <w:r w:rsidRPr="00F25975">
              <w:rPr>
                <w:color w:val="000000"/>
              </w:rPr>
              <w:t>!</w:t>
            </w:r>
            <w:r>
              <w:rPr>
                <w:color w:val="000000"/>
              </w:rPr>
              <w:t xml:space="preserve"> Наречия. Предлоги времени.</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t>53</w:t>
            </w:r>
          </w:p>
        </w:tc>
        <w:tc>
          <w:tcPr>
            <w:tcW w:w="6095" w:type="dxa"/>
          </w:tcPr>
          <w:p w:rsidR="00387F0A" w:rsidRPr="001F0866" w:rsidRDefault="00387F0A" w:rsidP="002A03AD">
            <w:pPr>
              <w:shd w:val="clear" w:color="auto" w:fill="FFFFFF"/>
              <w:spacing w:line="274" w:lineRule="exact"/>
            </w:pPr>
            <w:r w:rsidRPr="001F0866">
              <w:rPr>
                <w:color w:val="000000"/>
              </w:rPr>
              <w:t>На</w:t>
            </w:r>
            <w:r w:rsidRPr="00F25975">
              <w:rPr>
                <w:color w:val="000000"/>
              </w:rPr>
              <w:t xml:space="preserve"> </w:t>
            </w:r>
            <w:r w:rsidRPr="001F0866">
              <w:rPr>
                <w:color w:val="000000"/>
              </w:rPr>
              <w:t>работе</w:t>
            </w:r>
            <w:r>
              <w:rPr>
                <w:color w:val="000000"/>
              </w:rPr>
              <w:t>. Настоящее продолженное время</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t>54</w:t>
            </w:r>
          </w:p>
        </w:tc>
        <w:tc>
          <w:tcPr>
            <w:tcW w:w="6095" w:type="dxa"/>
          </w:tcPr>
          <w:p w:rsidR="00387F0A" w:rsidRPr="001F0866" w:rsidRDefault="00387F0A" w:rsidP="002A03AD">
            <w:pPr>
              <w:shd w:val="clear" w:color="auto" w:fill="FFFFFF"/>
              <w:spacing w:line="269" w:lineRule="exact"/>
              <w:ind w:right="533"/>
            </w:pPr>
            <w:r w:rsidRPr="001F0866">
              <w:rPr>
                <w:color w:val="000000"/>
              </w:rPr>
              <w:t xml:space="preserve">Выходные </w:t>
            </w:r>
            <w:r>
              <w:rPr>
                <w:color w:val="000000"/>
              </w:rPr>
              <w:t>. Диалог о занятиях членов семьи</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t>55</w:t>
            </w:r>
          </w:p>
        </w:tc>
        <w:tc>
          <w:tcPr>
            <w:tcW w:w="6095" w:type="dxa"/>
          </w:tcPr>
          <w:p w:rsidR="00387F0A" w:rsidRPr="001F0866" w:rsidRDefault="00387F0A" w:rsidP="002A03AD">
            <w:pPr>
              <w:shd w:val="clear" w:color="auto" w:fill="FFFFFF"/>
              <w:spacing w:line="274" w:lineRule="exact"/>
            </w:pPr>
            <w:r w:rsidRPr="001F0866">
              <w:rPr>
                <w:color w:val="000000"/>
              </w:rPr>
              <w:t>Главные</w:t>
            </w:r>
            <w:r>
              <w:t xml:space="preserve"> </w:t>
            </w:r>
            <w:r>
              <w:rPr>
                <w:color w:val="000000"/>
                <w:spacing w:val="-2"/>
              </w:rPr>
              <w:t>достопримеча</w:t>
            </w:r>
            <w:r w:rsidRPr="001F0866">
              <w:rPr>
                <w:color w:val="000000"/>
                <w:spacing w:val="-2"/>
              </w:rPr>
              <w:t>т</w:t>
            </w:r>
            <w:r w:rsidRPr="001F0866">
              <w:rPr>
                <w:color w:val="000000"/>
              </w:rPr>
              <w:t>ельности</w:t>
            </w:r>
            <w:r>
              <w:rPr>
                <w:color w:val="000000"/>
              </w:rPr>
              <w:t>. Аудирование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t>56</w:t>
            </w:r>
          </w:p>
        </w:tc>
        <w:tc>
          <w:tcPr>
            <w:tcW w:w="6095" w:type="dxa"/>
          </w:tcPr>
          <w:p w:rsidR="00387F0A" w:rsidRPr="00F25975" w:rsidRDefault="00387F0A" w:rsidP="002A03AD">
            <w:pPr>
              <w:shd w:val="clear" w:color="auto" w:fill="FFFFFF"/>
              <w:spacing w:line="274" w:lineRule="exact"/>
            </w:pPr>
            <w:r w:rsidRPr="001F0866">
              <w:rPr>
                <w:color w:val="000000"/>
              </w:rPr>
              <w:t>Слава</w:t>
            </w:r>
            <w:r>
              <w:rPr>
                <w:color w:val="000000"/>
              </w:rPr>
              <w:t>. Изучающее чтение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t>57</w:t>
            </w:r>
          </w:p>
        </w:tc>
        <w:tc>
          <w:tcPr>
            <w:tcW w:w="6095" w:type="dxa"/>
          </w:tcPr>
          <w:p w:rsidR="00387F0A" w:rsidRPr="001F0866" w:rsidRDefault="00387F0A" w:rsidP="002A03AD">
            <w:pPr>
              <w:shd w:val="clear" w:color="auto" w:fill="FFFFFF"/>
              <w:spacing w:line="274" w:lineRule="exact"/>
              <w:ind w:right="134"/>
            </w:pPr>
            <w:r w:rsidRPr="001F0866">
              <w:rPr>
                <w:color w:val="000000"/>
                <w:spacing w:val="-2"/>
              </w:rPr>
              <w:t xml:space="preserve">Приглашение </w:t>
            </w:r>
            <w:r w:rsidRPr="001F0866">
              <w:rPr>
                <w:color w:val="000000"/>
              </w:rPr>
              <w:t>к действию</w:t>
            </w:r>
            <w:r>
              <w:rPr>
                <w:color w:val="000000"/>
              </w:rPr>
              <w:t>. Диалог- побуждение к действию.</w:t>
            </w:r>
            <w:r w:rsidRPr="001F0866">
              <w:rPr>
                <w:color w:val="000000"/>
              </w:rPr>
              <w:t xml:space="preserve"> </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t>58</w:t>
            </w:r>
          </w:p>
        </w:tc>
        <w:tc>
          <w:tcPr>
            <w:tcW w:w="6095" w:type="dxa"/>
          </w:tcPr>
          <w:p w:rsidR="00387F0A" w:rsidRPr="001F0866" w:rsidRDefault="00387F0A" w:rsidP="002A03AD">
            <w:pPr>
              <w:shd w:val="clear" w:color="auto" w:fill="FFFFFF"/>
              <w:spacing w:line="274" w:lineRule="exact"/>
            </w:pPr>
            <w:r w:rsidRPr="001F0866">
              <w:rPr>
                <w:color w:val="000000"/>
              </w:rPr>
              <w:t>Солнечные</w:t>
            </w:r>
            <w:r>
              <w:t xml:space="preserve"> </w:t>
            </w:r>
            <w:r w:rsidRPr="001F0866">
              <w:rPr>
                <w:color w:val="000000"/>
              </w:rPr>
              <w:t>часы</w:t>
            </w:r>
            <w:r>
              <w:rPr>
                <w:color w:val="000000"/>
              </w:rPr>
              <w:t>. Ознакомительтное, изучающее чтение.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t>59</w:t>
            </w:r>
          </w:p>
        </w:tc>
        <w:tc>
          <w:tcPr>
            <w:tcW w:w="6095" w:type="dxa"/>
          </w:tcPr>
          <w:p w:rsidR="00387F0A" w:rsidRPr="001F0866" w:rsidRDefault="00387F0A" w:rsidP="002A03AD">
            <w:pPr>
              <w:shd w:val="clear" w:color="auto" w:fill="FFFFFF"/>
              <w:spacing w:line="274" w:lineRule="exact"/>
              <w:ind w:right="38"/>
              <w:rPr>
                <w:iCs/>
                <w:color w:val="000000"/>
              </w:rPr>
            </w:pPr>
            <w:r>
              <w:rPr>
                <w:iCs/>
                <w:color w:val="000000"/>
              </w:rPr>
              <w:t>Повторение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817" w:type="dxa"/>
            <w:gridSpan w:val="3"/>
          </w:tcPr>
          <w:p w:rsidR="00387F0A" w:rsidRPr="001F0866" w:rsidRDefault="00387F0A" w:rsidP="002A03AD">
            <w:pPr>
              <w:spacing w:before="100" w:beforeAutospacing="1" w:after="100" w:afterAutospacing="1"/>
              <w:jc w:val="both"/>
            </w:pPr>
            <w:r>
              <w:t>60</w:t>
            </w:r>
          </w:p>
        </w:tc>
        <w:tc>
          <w:tcPr>
            <w:tcW w:w="6095" w:type="dxa"/>
          </w:tcPr>
          <w:p w:rsidR="00387F0A" w:rsidRPr="001F0866" w:rsidRDefault="00387F0A" w:rsidP="002A03AD">
            <w:pPr>
              <w:shd w:val="clear" w:color="auto" w:fill="FFFFFF"/>
              <w:spacing w:line="274" w:lineRule="exact"/>
              <w:ind w:right="38"/>
              <w:rPr>
                <w:iCs/>
                <w:color w:val="000000"/>
              </w:rPr>
            </w:pPr>
            <w:r>
              <w:rPr>
                <w:iCs/>
                <w:color w:val="000000"/>
              </w:rPr>
              <w:t>Контрольная работа  № 6</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F25975" w:rsidRDefault="00387F0A" w:rsidP="002A03AD">
            <w:pPr>
              <w:spacing w:before="100" w:beforeAutospacing="1" w:after="100" w:afterAutospacing="1"/>
              <w:jc w:val="both"/>
            </w:pPr>
            <w:r>
              <w:t>61</w:t>
            </w:r>
          </w:p>
        </w:tc>
        <w:tc>
          <w:tcPr>
            <w:tcW w:w="6237" w:type="dxa"/>
            <w:gridSpan w:val="3"/>
          </w:tcPr>
          <w:p w:rsidR="00387F0A" w:rsidRPr="001F0866" w:rsidRDefault="00387F0A" w:rsidP="002A03AD">
            <w:pPr>
              <w:shd w:val="clear" w:color="auto" w:fill="FFFFFF"/>
              <w:spacing w:line="278" w:lineRule="exact"/>
              <w:ind w:right="168"/>
            </w:pPr>
            <w:r w:rsidRPr="001F0866">
              <w:rPr>
                <w:color w:val="000000"/>
                <w:spacing w:val="-1"/>
              </w:rPr>
              <w:t xml:space="preserve">Год за годом </w:t>
            </w:r>
            <w:r>
              <w:rPr>
                <w:color w:val="000000"/>
                <w:spacing w:val="-1"/>
              </w:rPr>
              <w:t>. Ознакомительное, поисковое  чтение.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Height w:val="597"/>
        </w:trPr>
        <w:tc>
          <w:tcPr>
            <w:tcW w:w="675" w:type="dxa"/>
          </w:tcPr>
          <w:p w:rsidR="00387F0A" w:rsidRPr="001F0866" w:rsidRDefault="00387F0A" w:rsidP="002A03AD">
            <w:pPr>
              <w:spacing w:before="100" w:beforeAutospacing="1" w:after="100" w:afterAutospacing="1"/>
              <w:jc w:val="both"/>
            </w:pPr>
            <w:r>
              <w:t>62</w:t>
            </w:r>
          </w:p>
        </w:tc>
        <w:tc>
          <w:tcPr>
            <w:tcW w:w="6237" w:type="dxa"/>
            <w:gridSpan w:val="3"/>
          </w:tcPr>
          <w:p w:rsidR="00387F0A" w:rsidRPr="001F0866" w:rsidRDefault="00387F0A" w:rsidP="002A03AD">
            <w:pPr>
              <w:shd w:val="clear" w:color="auto" w:fill="FFFFFF"/>
              <w:spacing w:line="274" w:lineRule="exact"/>
            </w:pPr>
            <w:r w:rsidRPr="001F0866">
              <w:rPr>
                <w:color w:val="000000"/>
              </w:rPr>
              <w:t>Одевайся</w:t>
            </w:r>
            <w:r>
              <w:t xml:space="preserve">  </w:t>
            </w:r>
            <w:r w:rsidRPr="001F0866">
              <w:rPr>
                <w:color w:val="000000"/>
              </w:rPr>
              <w:t>правильно</w:t>
            </w:r>
            <w:r>
              <w:rPr>
                <w:color w:val="000000"/>
              </w:rPr>
              <w:t>. Настоящее продолженное время.</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63</w:t>
            </w:r>
          </w:p>
        </w:tc>
        <w:tc>
          <w:tcPr>
            <w:tcW w:w="6237" w:type="dxa"/>
            <w:gridSpan w:val="3"/>
          </w:tcPr>
          <w:p w:rsidR="00387F0A" w:rsidRPr="001F0866" w:rsidRDefault="00387F0A" w:rsidP="002A03AD">
            <w:pPr>
              <w:shd w:val="clear" w:color="auto" w:fill="FFFFFF"/>
              <w:spacing w:line="264" w:lineRule="exact"/>
              <w:ind w:left="5" w:right="696" w:hanging="5"/>
            </w:pPr>
            <w:r w:rsidRPr="001F0866">
              <w:rPr>
                <w:color w:val="000000"/>
              </w:rPr>
              <w:t>Это здорово!</w:t>
            </w:r>
            <w:r>
              <w:rPr>
                <w:color w:val="000000"/>
              </w:rPr>
              <w:t xml:space="preserve"> Аудирование.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64</w:t>
            </w:r>
          </w:p>
        </w:tc>
        <w:tc>
          <w:tcPr>
            <w:tcW w:w="6237" w:type="dxa"/>
            <w:gridSpan w:val="3"/>
          </w:tcPr>
          <w:p w:rsidR="00387F0A" w:rsidRPr="00805B49" w:rsidRDefault="00387F0A" w:rsidP="002A03AD">
            <w:pPr>
              <w:shd w:val="clear" w:color="auto" w:fill="FFFFFF"/>
              <w:spacing w:line="274" w:lineRule="exact"/>
              <w:ind w:left="5" w:right="24" w:hanging="5"/>
            </w:pPr>
            <w:r w:rsidRPr="001F0866">
              <w:rPr>
                <w:color w:val="000000"/>
                <w:spacing w:val="-3"/>
              </w:rPr>
              <w:t>Климат</w:t>
            </w:r>
            <w:r w:rsidRPr="00805B49">
              <w:rPr>
                <w:color w:val="000000"/>
                <w:spacing w:val="-3"/>
              </w:rPr>
              <w:t xml:space="preserve"> </w:t>
            </w:r>
            <w:r w:rsidRPr="001F0866">
              <w:rPr>
                <w:color w:val="000000"/>
                <w:spacing w:val="-3"/>
              </w:rPr>
              <w:t>Аляски</w:t>
            </w:r>
            <w:r>
              <w:rPr>
                <w:color w:val="000000"/>
                <w:spacing w:val="-3"/>
              </w:rPr>
              <w:t>. Прогнозирование содержания текста.</w:t>
            </w:r>
            <w:r w:rsidRPr="00805B49">
              <w:rPr>
                <w:color w:val="000000"/>
                <w:spacing w:val="-3"/>
              </w:rPr>
              <w:t xml:space="preserve"> </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lastRenderedPageBreak/>
              <w:t>65</w:t>
            </w:r>
          </w:p>
        </w:tc>
        <w:tc>
          <w:tcPr>
            <w:tcW w:w="6237" w:type="dxa"/>
            <w:gridSpan w:val="3"/>
          </w:tcPr>
          <w:p w:rsidR="00387F0A" w:rsidRPr="001F0866" w:rsidRDefault="00387F0A" w:rsidP="002A03AD">
            <w:pPr>
              <w:shd w:val="clear" w:color="auto" w:fill="FFFFFF"/>
              <w:spacing w:line="278" w:lineRule="exact"/>
              <w:ind w:left="5" w:right="230" w:hanging="14"/>
            </w:pPr>
            <w:r w:rsidRPr="001F0866">
              <w:rPr>
                <w:color w:val="000000"/>
                <w:spacing w:val="-2"/>
              </w:rPr>
              <w:t xml:space="preserve">Времена года </w:t>
            </w:r>
            <w:r>
              <w:rPr>
                <w:color w:val="000000"/>
                <w:spacing w:val="-2"/>
              </w:rPr>
              <w:t>.Изучающее чтение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66</w:t>
            </w:r>
          </w:p>
        </w:tc>
        <w:tc>
          <w:tcPr>
            <w:tcW w:w="6237" w:type="dxa"/>
            <w:gridSpan w:val="3"/>
          </w:tcPr>
          <w:p w:rsidR="00387F0A" w:rsidRPr="00805B49" w:rsidRDefault="00387F0A" w:rsidP="002A03AD">
            <w:pPr>
              <w:shd w:val="clear" w:color="auto" w:fill="FFFFFF"/>
              <w:spacing w:line="274" w:lineRule="exact"/>
              <w:ind w:right="355"/>
            </w:pPr>
            <w:r w:rsidRPr="001F0866">
              <w:rPr>
                <w:color w:val="000000"/>
              </w:rPr>
              <w:t>Покупка</w:t>
            </w:r>
            <w:r w:rsidRPr="00805B49">
              <w:rPr>
                <w:color w:val="000000"/>
              </w:rPr>
              <w:t xml:space="preserve"> </w:t>
            </w:r>
            <w:r w:rsidRPr="001F0866">
              <w:rPr>
                <w:color w:val="000000"/>
              </w:rPr>
              <w:t>одежды</w:t>
            </w:r>
            <w:r w:rsidRPr="00805B49">
              <w:rPr>
                <w:color w:val="000000"/>
              </w:rPr>
              <w:t xml:space="preserve"> </w:t>
            </w:r>
            <w:r>
              <w:rPr>
                <w:color w:val="000000"/>
              </w:rPr>
              <w:t>. Диалоги этикетного характера.</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67</w:t>
            </w:r>
          </w:p>
        </w:tc>
        <w:tc>
          <w:tcPr>
            <w:tcW w:w="6237" w:type="dxa"/>
            <w:gridSpan w:val="3"/>
          </w:tcPr>
          <w:p w:rsidR="00387F0A" w:rsidRPr="001F0866" w:rsidRDefault="00387F0A" w:rsidP="002A03AD">
            <w:pPr>
              <w:shd w:val="clear" w:color="auto" w:fill="FFFFFF"/>
              <w:spacing w:line="274" w:lineRule="exact"/>
              <w:ind w:right="139"/>
            </w:pPr>
            <w:r w:rsidRPr="00805B49">
              <w:rPr>
                <w:color w:val="000000"/>
                <w:spacing w:val="-2"/>
              </w:rPr>
              <w:t xml:space="preserve"> </w:t>
            </w:r>
            <w:r w:rsidRPr="001F0866">
              <w:rPr>
                <w:color w:val="000000"/>
              </w:rPr>
              <w:t xml:space="preserve">Ну и погода! </w:t>
            </w:r>
            <w:r>
              <w:rPr>
                <w:color w:val="000000"/>
              </w:rPr>
              <w:t xml:space="preserve"> Развтитие речевых умений</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68</w:t>
            </w:r>
          </w:p>
        </w:tc>
        <w:tc>
          <w:tcPr>
            <w:tcW w:w="6237" w:type="dxa"/>
            <w:gridSpan w:val="3"/>
          </w:tcPr>
          <w:p w:rsidR="00387F0A" w:rsidRPr="001F0866" w:rsidRDefault="00387F0A" w:rsidP="002A03AD">
            <w:pPr>
              <w:shd w:val="clear" w:color="auto" w:fill="FFFFFF"/>
              <w:spacing w:line="274" w:lineRule="exact"/>
              <w:ind w:right="38"/>
              <w:rPr>
                <w:iCs/>
                <w:color w:val="000000"/>
              </w:rPr>
            </w:pPr>
            <w:r>
              <w:rPr>
                <w:iCs/>
                <w:color w:val="000000"/>
              </w:rPr>
              <w:t>Повторение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69</w:t>
            </w:r>
          </w:p>
        </w:tc>
        <w:tc>
          <w:tcPr>
            <w:tcW w:w="6237" w:type="dxa"/>
            <w:gridSpan w:val="3"/>
          </w:tcPr>
          <w:p w:rsidR="00387F0A" w:rsidRPr="001F0866" w:rsidRDefault="00387F0A" w:rsidP="002A03AD">
            <w:pPr>
              <w:shd w:val="clear" w:color="auto" w:fill="FFFFFF"/>
              <w:spacing w:line="274" w:lineRule="exact"/>
              <w:ind w:right="38"/>
              <w:rPr>
                <w:iCs/>
                <w:color w:val="000000"/>
              </w:rPr>
            </w:pPr>
            <w:r>
              <w:rPr>
                <w:iCs/>
                <w:color w:val="000000"/>
              </w:rPr>
              <w:t>Контрольная работа № 7</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70</w:t>
            </w:r>
          </w:p>
        </w:tc>
        <w:tc>
          <w:tcPr>
            <w:tcW w:w="6237" w:type="dxa"/>
            <w:gridSpan w:val="3"/>
          </w:tcPr>
          <w:p w:rsidR="00387F0A" w:rsidRPr="00805B49" w:rsidRDefault="00387F0A" w:rsidP="002A03AD">
            <w:pPr>
              <w:shd w:val="clear" w:color="auto" w:fill="FFFFFF"/>
              <w:spacing w:line="274" w:lineRule="exact"/>
              <w:ind w:right="398"/>
              <w:rPr>
                <w:color w:val="000000"/>
              </w:rPr>
            </w:pPr>
            <w:r w:rsidRPr="001F0866">
              <w:rPr>
                <w:color w:val="000000"/>
              </w:rPr>
              <w:t xml:space="preserve">Праздники </w:t>
            </w:r>
            <w:r>
              <w:rPr>
                <w:color w:val="000000"/>
              </w:rPr>
              <w:t>. Исчисляемые и неисчисляемые сущ-е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71</w:t>
            </w:r>
          </w:p>
        </w:tc>
        <w:tc>
          <w:tcPr>
            <w:tcW w:w="6237" w:type="dxa"/>
            <w:gridSpan w:val="3"/>
          </w:tcPr>
          <w:p w:rsidR="00387F0A" w:rsidRPr="001F0866" w:rsidRDefault="00387F0A" w:rsidP="002A03AD">
            <w:pPr>
              <w:shd w:val="clear" w:color="auto" w:fill="FFFFFF"/>
              <w:spacing w:line="274" w:lineRule="exact"/>
              <w:ind w:right="96"/>
            </w:pPr>
            <w:r w:rsidRPr="001F0866">
              <w:rPr>
                <w:color w:val="000000"/>
                <w:spacing w:val="-2"/>
              </w:rPr>
              <w:t>Готовим сами</w:t>
            </w:r>
            <w:r>
              <w:rPr>
                <w:color w:val="000000"/>
                <w:spacing w:val="-2"/>
              </w:rPr>
              <w:t>.  Неопределённые местоимения</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72</w:t>
            </w:r>
          </w:p>
        </w:tc>
        <w:tc>
          <w:tcPr>
            <w:tcW w:w="6237" w:type="dxa"/>
            <w:gridSpan w:val="3"/>
          </w:tcPr>
          <w:p w:rsidR="00387F0A" w:rsidRPr="001F0866" w:rsidRDefault="00387F0A" w:rsidP="002A03AD">
            <w:pPr>
              <w:shd w:val="clear" w:color="auto" w:fill="FFFFFF"/>
              <w:spacing w:line="274" w:lineRule="exact"/>
              <w:ind w:right="360"/>
            </w:pPr>
            <w:r w:rsidRPr="001F0866">
              <w:rPr>
                <w:color w:val="000000"/>
              </w:rPr>
              <w:t xml:space="preserve">У меня день рождения! </w:t>
            </w:r>
            <w:r>
              <w:rPr>
                <w:color w:val="000000"/>
              </w:rPr>
              <w:t xml:space="preserve"> Изучающее чтение.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73</w:t>
            </w:r>
          </w:p>
        </w:tc>
        <w:tc>
          <w:tcPr>
            <w:tcW w:w="6237" w:type="dxa"/>
            <w:gridSpan w:val="3"/>
          </w:tcPr>
          <w:p w:rsidR="00387F0A" w:rsidRPr="00A859F1" w:rsidRDefault="00387F0A" w:rsidP="002A03AD">
            <w:pPr>
              <w:shd w:val="clear" w:color="auto" w:fill="FFFFFF"/>
              <w:spacing w:line="274" w:lineRule="exact"/>
              <w:ind w:right="120"/>
            </w:pPr>
            <w:r w:rsidRPr="001F0866">
              <w:rPr>
                <w:color w:val="000000"/>
              </w:rPr>
              <w:t>День</w:t>
            </w:r>
            <w:r>
              <w:t xml:space="preserve"> </w:t>
            </w:r>
            <w:r w:rsidRPr="001F0866">
              <w:rPr>
                <w:color w:val="000000"/>
                <w:spacing w:val="-3"/>
              </w:rPr>
              <w:t>благодарения</w:t>
            </w:r>
            <w:r w:rsidRPr="00805B49">
              <w:rPr>
                <w:color w:val="000000"/>
                <w:spacing w:val="-3"/>
              </w:rPr>
              <w:t xml:space="preserve"> </w:t>
            </w:r>
            <w:r>
              <w:rPr>
                <w:color w:val="000000"/>
                <w:spacing w:val="-3"/>
              </w:rPr>
              <w:t>. Аудирование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74</w:t>
            </w:r>
          </w:p>
        </w:tc>
        <w:tc>
          <w:tcPr>
            <w:tcW w:w="6237" w:type="dxa"/>
            <w:gridSpan w:val="3"/>
          </w:tcPr>
          <w:p w:rsidR="00387F0A" w:rsidRPr="001F0866" w:rsidRDefault="00387F0A" w:rsidP="002A03AD">
            <w:pPr>
              <w:shd w:val="clear" w:color="auto" w:fill="FFFFFF"/>
              <w:spacing w:line="274" w:lineRule="exact"/>
              <w:ind w:right="149"/>
            </w:pPr>
            <w:r w:rsidRPr="001F0866">
              <w:rPr>
                <w:color w:val="000000"/>
              </w:rPr>
              <w:t xml:space="preserve">Праздники и гуляния </w:t>
            </w:r>
            <w:r>
              <w:rPr>
                <w:color w:val="000000"/>
              </w:rPr>
              <w:t>.Чтение статьи  о Масленице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75</w:t>
            </w:r>
          </w:p>
        </w:tc>
        <w:tc>
          <w:tcPr>
            <w:tcW w:w="6237" w:type="dxa"/>
            <w:gridSpan w:val="3"/>
          </w:tcPr>
          <w:p w:rsidR="00387F0A" w:rsidRPr="001F0866" w:rsidRDefault="00387F0A" w:rsidP="002A03AD">
            <w:pPr>
              <w:shd w:val="clear" w:color="auto" w:fill="FFFFFF"/>
              <w:spacing w:line="274" w:lineRule="exact"/>
              <w:ind w:right="182" w:firstLine="58"/>
            </w:pPr>
            <w:r w:rsidRPr="001F0866">
              <w:rPr>
                <w:color w:val="000000"/>
              </w:rPr>
              <w:t xml:space="preserve">Заказ блюд в ресторане </w:t>
            </w:r>
            <w:r>
              <w:rPr>
                <w:color w:val="000000"/>
              </w:rPr>
              <w:t>. Диалоги этикетного характера.</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76</w:t>
            </w:r>
          </w:p>
        </w:tc>
        <w:tc>
          <w:tcPr>
            <w:tcW w:w="6237" w:type="dxa"/>
            <w:gridSpan w:val="3"/>
          </w:tcPr>
          <w:p w:rsidR="00387F0A" w:rsidRPr="001F0866" w:rsidRDefault="00387F0A" w:rsidP="002A03AD">
            <w:pPr>
              <w:shd w:val="clear" w:color="auto" w:fill="FFFFFF"/>
              <w:spacing w:line="274" w:lineRule="exact"/>
              <w:ind w:right="120"/>
            </w:pPr>
            <w:r w:rsidRPr="001F0866">
              <w:rPr>
                <w:color w:val="000000"/>
              </w:rPr>
              <w:t xml:space="preserve">Когда я готовлю на кухне </w:t>
            </w:r>
            <w:r>
              <w:rPr>
                <w:color w:val="000000"/>
              </w:rPr>
              <w:t>. Ознакомительное чтение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77</w:t>
            </w:r>
          </w:p>
        </w:tc>
        <w:tc>
          <w:tcPr>
            <w:tcW w:w="6237" w:type="dxa"/>
            <w:gridSpan w:val="3"/>
          </w:tcPr>
          <w:p w:rsidR="00387F0A" w:rsidRPr="001F0866" w:rsidRDefault="00387F0A" w:rsidP="002A03AD">
            <w:pPr>
              <w:shd w:val="clear" w:color="auto" w:fill="FFFFFF"/>
              <w:spacing w:line="274" w:lineRule="exact"/>
              <w:ind w:right="38"/>
              <w:rPr>
                <w:iCs/>
                <w:color w:val="000000"/>
              </w:rPr>
            </w:pPr>
            <w:r>
              <w:rPr>
                <w:iCs/>
                <w:color w:val="000000"/>
              </w:rPr>
              <w:t>Повторение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78</w:t>
            </w:r>
          </w:p>
        </w:tc>
        <w:tc>
          <w:tcPr>
            <w:tcW w:w="6237" w:type="dxa"/>
            <w:gridSpan w:val="3"/>
          </w:tcPr>
          <w:p w:rsidR="00387F0A" w:rsidRPr="001F0866" w:rsidRDefault="00387F0A" w:rsidP="002A03AD">
            <w:pPr>
              <w:shd w:val="clear" w:color="auto" w:fill="FFFFFF"/>
              <w:spacing w:line="274" w:lineRule="exact"/>
              <w:ind w:right="38"/>
              <w:rPr>
                <w:iCs/>
                <w:color w:val="000000"/>
              </w:rPr>
            </w:pPr>
            <w:r>
              <w:rPr>
                <w:iCs/>
                <w:color w:val="000000"/>
              </w:rPr>
              <w:t>Контрольная работа № 8</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79</w:t>
            </w:r>
          </w:p>
        </w:tc>
        <w:tc>
          <w:tcPr>
            <w:tcW w:w="6237" w:type="dxa"/>
            <w:gridSpan w:val="3"/>
          </w:tcPr>
          <w:p w:rsidR="00387F0A" w:rsidRPr="001F0866" w:rsidRDefault="00387F0A" w:rsidP="002A03AD">
            <w:pPr>
              <w:shd w:val="clear" w:color="auto" w:fill="FFFFFF"/>
              <w:spacing w:line="274" w:lineRule="exact"/>
              <w:ind w:right="67"/>
            </w:pPr>
            <w:r w:rsidRPr="001F0866">
              <w:rPr>
                <w:color w:val="000000"/>
                <w:spacing w:val="-1"/>
              </w:rPr>
              <w:t xml:space="preserve">За покупками </w:t>
            </w:r>
            <w:r>
              <w:rPr>
                <w:color w:val="000000"/>
                <w:spacing w:val="-1"/>
              </w:rPr>
              <w:t>. Артикли.</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F6244D" w:rsidP="0020506C">
            <w:pPr>
              <w:spacing w:before="100" w:beforeAutospacing="1" w:after="100" w:afterAutospacing="1"/>
              <w:jc w:val="both"/>
            </w:pPr>
            <w:r>
              <w:t>Карточка №5</w:t>
            </w: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80</w:t>
            </w:r>
          </w:p>
        </w:tc>
        <w:tc>
          <w:tcPr>
            <w:tcW w:w="6237" w:type="dxa"/>
            <w:gridSpan w:val="3"/>
          </w:tcPr>
          <w:p w:rsidR="00387F0A" w:rsidRPr="001F0866" w:rsidRDefault="00387F0A" w:rsidP="002A03AD">
            <w:pPr>
              <w:shd w:val="clear" w:color="auto" w:fill="FFFFFF"/>
              <w:spacing w:line="274" w:lineRule="exact"/>
              <w:ind w:right="278" w:firstLine="58"/>
            </w:pPr>
            <w:r w:rsidRPr="001F0866">
              <w:rPr>
                <w:color w:val="000000"/>
              </w:rPr>
              <w:t>Давай</w:t>
            </w:r>
            <w:r w:rsidRPr="00A859F1">
              <w:rPr>
                <w:color w:val="000000"/>
              </w:rPr>
              <w:t xml:space="preserve"> </w:t>
            </w:r>
            <w:r w:rsidRPr="001F0866">
              <w:rPr>
                <w:color w:val="000000"/>
              </w:rPr>
              <w:t>пойдем</w:t>
            </w:r>
            <w:r w:rsidRPr="00A859F1">
              <w:rPr>
                <w:color w:val="000000"/>
              </w:rPr>
              <w:t xml:space="preserve">… </w:t>
            </w:r>
            <w:r>
              <w:rPr>
                <w:color w:val="000000"/>
              </w:rPr>
              <w:t>Модальные глаголы</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81</w:t>
            </w:r>
          </w:p>
        </w:tc>
        <w:tc>
          <w:tcPr>
            <w:tcW w:w="6237" w:type="dxa"/>
            <w:gridSpan w:val="3"/>
          </w:tcPr>
          <w:p w:rsidR="00387F0A" w:rsidRPr="001F0866" w:rsidRDefault="00387F0A" w:rsidP="002A03AD">
            <w:pPr>
              <w:shd w:val="clear" w:color="auto" w:fill="FFFFFF"/>
              <w:spacing w:line="269" w:lineRule="exact"/>
              <w:ind w:right="24"/>
            </w:pPr>
            <w:r w:rsidRPr="001F0866">
              <w:rPr>
                <w:color w:val="000000"/>
                <w:spacing w:val="-3"/>
              </w:rPr>
              <w:t xml:space="preserve">Не пропустите! </w:t>
            </w:r>
            <w:r>
              <w:rPr>
                <w:color w:val="000000"/>
                <w:spacing w:val="-3"/>
              </w:rPr>
              <w:t>Сообщение по плану</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82</w:t>
            </w:r>
          </w:p>
        </w:tc>
        <w:tc>
          <w:tcPr>
            <w:tcW w:w="6237" w:type="dxa"/>
            <w:gridSpan w:val="3"/>
          </w:tcPr>
          <w:p w:rsidR="00387F0A" w:rsidRPr="00A859F1" w:rsidRDefault="00387F0A" w:rsidP="002A03AD">
            <w:pPr>
              <w:shd w:val="clear" w:color="auto" w:fill="FFFFFF"/>
              <w:spacing w:line="274" w:lineRule="exact"/>
              <w:ind w:right="86"/>
            </w:pPr>
            <w:r w:rsidRPr="001F0866">
              <w:rPr>
                <w:color w:val="000000"/>
                <w:spacing w:val="-1"/>
              </w:rPr>
              <w:t>Оживленные</w:t>
            </w:r>
            <w:r w:rsidRPr="00A859F1">
              <w:rPr>
                <w:color w:val="000000"/>
                <w:spacing w:val="-1"/>
              </w:rPr>
              <w:t xml:space="preserve"> </w:t>
            </w:r>
            <w:r w:rsidRPr="001F0866">
              <w:rPr>
                <w:color w:val="000000"/>
                <w:spacing w:val="-3"/>
              </w:rPr>
              <w:t>места</w:t>
            </w:r>
            <w:r w:rsidRPr="00A859F1">
              <w:rPr>
                <w:color w:val="000000"/>
                <w:spacing w:val="-3"/>
              </w:rPr>
              <w:t xml:space="preserve"> </w:t>
            </w:r>
            <w:r w:rsidRPr="001F0866">
              <w:rPr>
                <w:color w:val="000000"/>
                <w:spacing w:val="-3"/>
              </w:rPr>
              <w:t>Лондона</w:t>
            </w:r>
            <w:r w:rsidRPr="00A859F1">
              <w:rPr>
                <w:color w:val="000000"/>
                <w:spacing w:val="-3"/>
              </w:rPr>
              <w:t xml:space="preserve"> </w:t>
            </w:r>
            <w:r>
              <w:rPr>
                <w:color w:val="000000"/>
                <w:spacing w:val="-3"/>
              </w:rPr>
              <w:t>. Аудирование.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83</w:t>
            </w:r>
          </w:p>
        </w:tc>
        <w:tc>
          <w:tcPr>
            <w:tcW w:w="6237" w:type="dxa"/>
            <w:gridSpan w:val="3"/>
          </w:tcPr>
          <w:p w:rsidR="00387F0A" w:rsidRPr="001F0866" w:rsidRDefault="00387F0A" w:rsidP="002A03AD">
            <w:pPr>
              <w:shd w:val="clear" w:color="auto" w:fill="FFFFFF"/>
              <w:spacing w:line="274" w:lineRule="exact"/>
              <w:ind w:right="154"/>
            </w:pPr>
            <w:r w:rsidRPr="001F0866">
              <w:rPr>
                <w:color w:val="000000"/>
              </w:rPr>
              <w:t xml:space="preserve">Музеи: музей игрушки в Сергиевом Посаде </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84</w:t>
            </w:r>
          </w:p>
        </w:tc>
        <w:tc>
          <w:tcPr>
            <w:tcW w:w="6237" w:type="dxa"/>
            <w:gridSpan w:val="3"/>
          </w:tcPr>
          <w:p w:rsidR="00387F0A" w:rsidRPr="001F0866" w:rsidRDefault="00387F0A" w:rsidP="002A03AD">
            <w:pPr>
              <w:shd w:val="clear" w:color="auto" w:fill="FFFFFF"/>
              <w:spacing w:line="274" w:lineRule="exact"/>
              <w:ind w:right="29" w:firstLine="62"/>
            </w:pPr>
            <w:r w:rsidRPr="001F0866">
              <w:rPr>
                <w:color w:val="000000"/>
                <w:spacing w:val="-2"/>
              </w:rPr>
              <w:t xml:space="preserve">Как пройти …? </w:t>
            </w:r>
            <w:r>
              <w:rPr>
                <w:color w:val="000000"/>
                <w:spacing w:val="-2"/>
              </w:rPr>
              <w:t xml:space="preserve"> Диалоги этикетного характера</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85</w:t>
            </w:r>
          </w:p>
        </w:tc>
        <w:tc>
          <w:tcPr>
            <w:tcW w:w="6237" w:type="dxa"/>
            <w:gridSpan w:val="3"/>
          </w:tcPr>
          <w:p w:rsidR="00387F0A" w:rsidRPr="00A859F1" w:rsidRDefault="00387F0A" w:rsidP="002A03AD">
            <w:pPr>
              <w:shd w:val="clear" w:color="auto" w:fill="FFFFFF"/>
              <w:spacing w:line="274" w:lineRule="exact"/>
              <w:ind w:right="370"/>
              <w:rPr>
                <w:color w:val="000000"/>
              </w:rPr>
            </w:pPr>
            <w:r w:rsidRPr="001F0866">
              <w:rPr>
                <w:color w:val="000000"/>
              </w:rPr>
              <w:t>Математика</w:t>
            </w:r>
            <w:r>
              <w:rPr>
                <w:color w:val="000000"/>
              </w:rPr>
              <w:t>. Ознакомительное чтение.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Default="00387F0A" w:rsidP="002A03AD">
            <w:pPr>
              <w:spacing w:before="100" w:beforeAutospacing="1" w:after="100" w:afterAutospacing="1"/>
              <w:jc w:val="both"/>
            </w:pPr>
            <w:r>
              <w:t>86</w:t>
            </w:r>
          </w:p>
        </w:tc>
        <w:tc>
          <w:tcPr>
            <w:tcW w:w="6237" w:type="dxa"/>
            <w:gridSpan w:val="3"/>
          </w:tcPr>
          <w:p w:rsidR="00387F0A" w:rsidRPr="001F0866" w:rsidRDefault="00387F0A" w:rsidP="002A03AD">
            <w:pPr>
              <w:shd w:val="clear" w:color="auto" w:fill="FFFFFF"/>
              <w:spacing w:line="274" w:lineRule="exact"/>
              <w:ind w:right="370"/>
              <w:rPr>
                <w:color w:val="000000"/>
              </w:rPr>
            </w:pPr>
            <w:r>
              <w:rPr>
                <w:color w:val="000000"/>
              </w:rPr>
              <w:t>Выполнение упражнений в рабочей тетради</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87</w:t>
            </w:r>
          </w:p>
        </w:tc>
        <w:tc>
          <w:tcPr>
            <w:tcW w:w="6237" w:type="dxa"/>
            <w:gridSpan w:val="3"/>
          </w:tcPr>
          <w:p w:rsidR="00387F0A" w:rsidRPr="001F0866" w:rsidRDefault="00387F0A" w:rsidP="002A03AD">
            <w:pPr>
              <w:shd w:val="clear" w:color="auto" w:fill="FFFFFF"/>
              <w:spacing w:line="274" w:lineRule="exact"/>
              <w:ind w:right="38"/>
              <w:rPr>
                <w:iCs/>
                <w:color w:val="000000"/>
              </w:rPr>
            </w:pPr>
            <w:r>
              <w:rPr>
                <w:iCs/>
                <w:color w:val="000000"/>
              </w:rPr>
              <w:t>Повторение.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88</w:t>
            </w:r>
          </w:p>
        </w:tc>
        <w:tc>
          <w:tcPr>
            <w:tcW w:w="6237" w:type="dxa"/>
            <w:gridSpan w:val="3"/>
          </w:tcPr>
          <w:p w:rsidR="00387F0A" w:rsidRPr="001F0866" w:rsidRDefault="00387F0A" w:rsidP="002A03AD">
            <w:pPr>
              <w:shd w:val="clear" w:color="auto" w:fill="FFFFFF"/>
              <w:spacing w:line="274" w:lineRule="exact"/>
              <w:ind w:right="38"/>
              <w:rPr>
                <w:iCs/>
                <w:color w:val="000000"/>
              </w:rPr>
            </w:pPr>
            <w:r>
              <w:rPr>
                <w:iCs/>
                <w:color w:val="000000"/>
              </w:rPr>
              <w:t>Контрольная работа № 9</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89</w:t>
            </w:r>
          </w:p>
        </w:tc>
        <w:tc>
          <w:tcPr>
            <w:tcW w:w="6237" w:type="dxa"/>
            <w:gridSpan w:val="3"/>
          </w:tcPr>
          <w:p w:rsidR="00387F0A" w:rsidRPr="001F0866" w:rsidRDefault="00387F0A" w:rsidP="002A03AD">
            <w:pPr>
              <w:shd w:val="clear" w:color="auto" w:fill="FFFFFF"/>
              <w:spacing w:line="274" w:lineRule="exact"/>
            </w:pPr>
            <w:r w:rsidRPr="001F0866">
              <w:rPr>
                <w:color w:val="000000"/>
              </w:rPr>
              <w:t>Путешествия и</w:t>
            </w:r>
            <w:r>
              <w:t xml:space="preserve"> </w:t>
            </w:r>
            <w:r w:rsidRPr="001F0866">
              <w:rPr>
                <w:color w:val="000000"/>
              </w:rPr>
              <w:t>отды</w:t>
            </w:r>
            <w:r>
              <w:rPr>
                <w:color w:val="000000"/>
              </w:rPr>
              <w:t>х. Модальные глаголы</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90</w:t>
            </w:r>
          </w:p>
        </w:tc>
        <w:tc>
          <w:tcPr>
            <w:tcW w:w="6237" w:type="dxa"/>
            <w:gridSpan w:val="3"/>
          </w:tcPr>
          <w:p w:rsidR="00387F0A" w:rsidRPr="00D57C1A" w:rsidRDefault="00387F0A" w:rsidP="002A03AD">
            <w:pPr>
              <w:shd w:val="clear" w:color="auto" w:fill="FFFFFF"/>
              <w:spacing w:line="274" w:lineRule="exact"/>
              <w:ind w:right="216" w:firstLine="58"/>
              <w:rPr>
                <w:color w:val="000000"/>
                <w:spacing w:val="-2"/>
              </w:rPr>
            </w:pPr>
            <w:r w:rsidRPr="001F0866">
              <w:rPr>
                <w:color w:val="000000"/>
              </w:rPr>
              <w:t xml:space="preserve">Летние </w:t>
            </w:r>
            <w:r w:rsidRPr="001F0866">
              <w:rPr>
                <w:color w:val="000000"/>
                <w:spacing w:val="-2"/>
              </w:rPr>
              <w:t xml:space="preserve">удовольствия </w:t>
            </w:r>
            <w:r>
              <w:rPr>
                <w:color w:val="000000"/>
                <w:spacing w:val="-2"/>
              </w:rPr>
              <w:t xml:space="preserve"> Простое . будущее время</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91</w:t>
            </w:r>
          </w:p>
        </w:tc>
        <w:tc>
          <w:tcPr>
            <w:tcW w:w="6237" w:type="dxa"/>
            <w:gridSpan w:val="3"/>
          </w:tcPr>
          <w:p w:rsidR="00387F0A" w:rsidRPr="00D57C1A" w:rsidRDefault="00387F0A" w:rsidP="002A03AD">
            <w:pPr>
              <w:shd w:val="clear" w:color="auto" w:fill="FFFFFF"/>
              <w:spacing w:line="264" w:lineRule="exact"/>
              <w:ind w:right="221"/>
            </w:pPr>
            <w:r w:rsidRPr="001F0866">
              <w:rPr>
                <w:color w:val="000000"/>
              </w:rPr>
              <w:t>Просто</w:t>
            </w:r>
            <w:r w:rsidRPr="00D57C1A">
              <w:rPr>
                <w:color w:val="000000"/>
              </w:rPr>
              <w:t xml:space="preserve"> </w:t>
            </w:r>
            <w:r w:rsidRPr="001F0866">
              <w:rPr>
                <w:color w:val="000000"/>
              </w:rPr>
              <w:t>записка</w:t>
            </w:r>
            <w:r w:rsidRPr="00D57C1A">
              <w:rPr>
                <w:color w:val="000000"/>
              </w:rPr>
              <w:t xml:space="preserve">… </w:t>
            </w:r>
            <w:r>
              <w:rPr>
                <w:color w:val="000000"/>
              </w:rPr>
              <w:t>Микродиалоги о проблемах здоровья</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92</w:t>
            </w:r>
          </w:p>
        </w:tc>
        <w:tc>
          <w:tcPr>
            <w:tcW w:w="6237" w:type="dxa"/>
            <w:gridSpan w:val="3"/>
          </w:tcPr>
          <w:p w:rsidR="00387F0A" w:rsidRPr="001F0866" w:rsidRDefault="00387F0A" w:rsidP="002A03AD">
            <w:pPr>
              <w:shd w:val="clear" w:color="auto" w:fill="FFFFFF"/>
              <w:spacing w:line="274" w:lineRule="exact"/>
              <w:ind w:right="120"/>
            </w:pPr>
            <w:r w:rsidRPr="001F0866">
              <w:rPr>
                <w:color w:val="000000"/>
              </w:rPr>
              <w:t>Поехали</w:t>
            </w:r>
            <w:r w:rsidRPr="00D57C1A">
              <w:rPr>
                <w:color w:val="000000"/>
              </w:rPr>
              <w:t xml:space="preserve">! </w:t>
            </w:r>
            <w:r>
              <w:rPr>
                <w:color w:val="000000"/>
              </w:rPr>
              <w:t>Достопримечательности Шотландии</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93</w:t>
            </w:r>
          </w:p>
        </w:tc>
        <w:tc>
          <w:tcPr>
            <w:tcW w:w="6237" w:type="dxa"/>
            <w:gridSpan w:val="3"/>
          </w:tcPr>
          <w:p w:rsidR="00387F0A" w:rsidRPr="001F0866" w:rsidRDefault="00387F0A" w:rsidP="002A03AD">
            <w:pPr>
              <w:shd w:val="clear" w:color="auto" w:fill="FFFFFF"/>
              <w:spacing w:line="274" w:lineRule="exact"/>
              <w:ind w:right="82"/>
            </w:pPr>
            <w:r w:rsidRPr="001F0866">
              <w:rPr>
                <w:color w:val="000000"/>
              </w:rPr>
              <w:t xml:space="preserve">Увидимся в </w:t>
            </w:r>
            <w:r w:rsidRPr="001F0866">
              <w:rPr>
                <w:color w:val="000000"/>
                <w:spacing w:val="-2"/>
              </w:rPr>
              <w:t xml:space="preserve">летнем лагере! </w:t>
            </w:r>
            <w:r>
              <w:rPr>
                <w:color w:val="000000"/>
                <w:spacing w:val="-2"/>
              </w:rPr>
              <w:t xml:space="preserve"> Рассказ о своем отдыхе.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94</w:t>
            </w:r>
          </w:p>
        </w:tc>
        <w:tc>
          <w:tcPr>
            <w:tcW w:w="6237" w:type="dxa"/>
            <w:gridSpan w:val="3"/>
          </w:tcPr>
          <w:p w:rsidR="00387F0A" w:rsidRPr="001F0866" w:rsidRDefault="00387F0A" w:rsidP="002A03AD">
            <w:pPr>
              <w:shd w:val="clear" w:color="auto" w:fill="FFFFFF"/>
              <w:spacing w:line="274" w:lineRule="exact"/>
              <w:ind w:right="86" w:firstLine="58"/>
            </w:pPr>
            <w:r w:rsidRPr="001F0866">
              <w:rPr>
                <w:color w:val="000000"/>
              </w:rPr>
              <w:t xml:space="preserve">Как взять напрокат </w:t>
            </w:r>
            <w:r w:rsidRPr="001F0866">
              <w:rPr>
                <w:color w:val="000000"/>
                <w:spacing w:val="-2"/>
              </w:rPr>
              <w:t>(велосипед/авт</w:t>
            </w:r>
            <w:r w:rsidRPr="001F0866">
              <w:rPr>
                <w:color w:val="000000"/>
              </w:rPr>
              <w:t>омобиль)</w:t>
            </w:r>
            <w:r>
              <w:rPr>
                <w:color w:val="000000"/>
              </w:rPr>
              <w:t>. Диалоги этикетного характера</w:t>
            </w:r>
            <w:r w:rsidRPr="001F0866">
              <w:rPr>
                <w:color w:val="000000"/>
              </w:rPr>
              <w:t xml:space="preserve"> </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95</w:t>
            </w:r>
          </w:p>
        </w:tc>
        <w:tc>
          <w:tcPr>
            <w:tcW w:w="6237" w:type="dxa"/>
            <w:gridSpan w:val="3"/>
          </w:tcPr>
          <w:p w:rsidR="00387F0A" w:rsidRPr="00D57C1A" w:rsidRDefault="00387F0A" w:rsidP="002A03AD">
            <w:pPr>
              <w:shd w:val="clear" w:color="auto" w:fill="FFFFFF"/>
              <w:spacing w:line="274" w:lineRule="exact"/>
              <w:ind w:right="422"/>
              <w:rPr>
                <w:iCs/>
                <w:color w:val="000000"/>
              </w:rPr>
            </w:pPr>
            <w:r>
              <w:rPr>
                <w:iCs/>
                <w:color w:val="000000"/>
              </w:rPr>
              <w:t>География. Изучающее чтение.</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Default="00387F0A" w:rsidP="002A03AD">
            <w:pPr>
              <w:spacing w:before="100" w:beforeAutospacing="1" w:after="100" w:afterAutospacing="1"/>
              <w:jc w:val="both"/>
            </w:pPr>
            <w:r>
              <w:t>96</w:t>
            </w:r>
          </w:p>
        </w:tc>
        <w:tc>
          <w:tcPr>
            <w:tcW w:w="6237" w:type="dxa"/>
            <w:gridSpan w:val="3"/>
          </w:tcPr>
          <w:p w:rsidR="00387F0A" w:rsidRDefault="00387F0A" w:rsidP="002A03AD">
            <w:pPr>
              <w:shd w:val="clear" w:color="auto" w:fill="FFFFFF"/>
              <w:spacing w:line="274" w:lineRule="exact"/>
              <w:ind w:right="422"/>
              <w:rPr>
                <w:iCs/>
                <w:color w:val="000000"/>
              </w:rPr>
            </w:pPr>
            <w:r>
              <w:rPr>
                <w:iCs/>
                <w:color w:val="000000"/>
              </w:rPr>
              <w:t>Выполнение упражнений в рабочей тетради</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97</w:t>
            </w:r>
          </w:p>
        </w:tc>
        <w:tc>
          <w:tcPr>
            <w:tcW w:w="6237" w:type="dxa"/>
            <w:gridSpan w:val="3"/>
          </w:tcPr>
          <w:p w:rsidR="00387F0A" w:rsidRPr="001F0866" w:rsidRDefault="00387F0A" w:rsidP="002A03AD">
            <w:pPr>
              <w:shd w:val="clear" w:color="auto" w:fill="FFFFFF"/>
              <w:spacing w:line="274" w:lineRule="exact"/>
              <w:ind w:right="120"/>
              <w:rPr>
                <w:iCs/>
                <w:color w:val="000000"/>
                <w:spacing w:val="-2"/>
              </w:rPr>
            </w:pPr>
            <w:r>
              <w:rPr>
                <w:iCs/>
                <w:color w:val="000000"/>
                <w:spacing w:val="-2"/>
              </w:rPr>
              <w:t xml:space="preserve">Повторение </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Pr="001F0866" w:rsidRDefault="00387F0A" w:rsidP="002A03AD">
            <w:pPr>
              <w:spacing w:before="100" w:beforeAutospacing="1" w:after="100" w:afterAutospacing="1"/>
              <w:jc w:val="both"/>
            </w:pPr>
            <w:r>
              <w:t>98</w:t>
            </w:r>
          </w:p>
        </w:tc>
        <w:tc>
          <w:tcPr>
            <w:tcW w:w="6237" w:type="dxa"/>
            <w:gridSpan w:val="3"/>
          </w:tcPr>
          <w:p w:rsidR="00387F0A" w:rsidRPr="001F0866" w:rsidRDefault="00387F0A" w:rsidP="002A03AD">
            <w:pPr>
              <w:shd w:val="clear" w:color="auto" w:fill="FFFFFF"/>
              <w:spacing w:line="274" w:lineRule="exact"/>
              <w:ind w:right="120"/>
              <w:rPr>
                <w:iCs/>
                <w:color w:val="000000"/>
                <w:spacing w:val="-2"/>
              </w:rPr>
            </w:pPr>
            <w:r>
              <w:rPr>
                <w:iCs/>
                <w:color w:val="000000"/>
                <w:spacing w:val="-2"/>
              </w:rPr>
              <w:t>Контрольная работа № 10</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Default="00387F0A" w:rsidP="002A03AD">
            <w:pPr>
              <w:spacing w:before="100" w:beforeAutospacing="1" w:after="100" w:afterAutospacing="1"/>
              <w:jc w:val="both"/>
            </w:pPr>
            <w:r>
              <w:t>99</w:t>
            </w:r>
          </w:p>
        </w:tc>
        <w:tc>
          <w:tcPr>
            <w:tcW w:w="6237" w:type="dxa"/>
            <w:gridSpan w:val="3"/>
          </w:tcPr>
          <w:p w:rsidR="00387F0A" w:rsidRDefault="00387F0A" w:rsidP="002A03AD">
            <w:pPr>
              <w:shd w:val="clear" w:color="auto" w:fill="FFFFFF"/>
              <w:spacing w:line="274" w:lineRule="exact"/>
              <w:ind w:right="120"/>
              <w:rPr>
                <w:iCs/>
                <w:color w:val="000000"/>
                <w:spacing w:val="-2"/>
              </w:rPr>
            </w:pPr>
            <w:r>
              <w:rPr>
                <w:iCs/>
                <w:color w:val="000000"/>
                <w:spacing w:val="-2"/>
              </w:rPr>
              <w:t xml:space="preserve">Повторение и обобщение </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Default="00387F0A" w:rsidP="002A03AD">
            <w:pPr>
              <w:spacing w:before="100" w:beforeAutospacing="1" w:after="100" w:afterAutospacing="1"/>
              <w:jc w:val="both"/>
            </w:pPr>
            <w:r>
              <w:t>100</w:t>
            </w:r>
          </w:p>
        </w:tc>
        <w:tc>
          <w:tcPr>
            <w:tcW w:w="6237" w:type="dxa"/>
            <w:gridSpan w:val="3"/>
          </w:tcPr>
          <w:p w:rsidR="00387F0A" w:rsidRDefault="00387F0A" w:rsidP="002A03AD">
            <w:pPr>
              <w:shd w:val="clear" w:color="auto" w:fill="FFFFFF"/>
              <w:spacing w:line="274" w:lineRule="exact"/>
              <w:ind w:right="120"/>
              <w:rPr>
                <w:iCs/>
                <w:color w:val="000000"/>
                <w:spacing w:val="-2"/>
              </w:rPr>
            </w:pPr>
            <w:r>
              <w:rPr>
                <w:iCs/>
                <w:color w:val="000000"/>
                <w:spacing w:val="-2"/>
              </w:rPr>
              <w:t xml:space="preserve">Выполнение упражнений в рабочей тетради </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Default="00387F0A" w:rsidP="002A03AD">
            <w:pPr>
              <w:spacing w:before="100" w:beforeAutospacing="1" w:after="100" w:afterAutospacing="1"/>
              <w:jc w:val="both"/>
            </w:pPr>
            <w:r>
              <w:t>101</w:t>
            </w:r>
          </w:p>
        </w:tc>
        <w:tc>
          <w:tcPr>
            <w:tcW w:w="6237" w:type="dxa"/>
            <w:gridSpan w:val="3"/>
          </w:tcPr>
          <w:p w:rsidR="00387F0A" w:rsidRDefault="00387F0A" w:rsidP="002A03AD">
            <w:pPr>
              <w:shd w:val="clear" w:color="auto" w:fill="FFFFFF"/>
              <w:spacing w:line="274" w:lineRule="exact"/>
              <w:ind w:right="120"/>
              <w:rPr>
                <w:iCs/>
                <w:color w:val="000000"/>
                <w:spacing w:val="-2"/>
              </w:rPr>
            </w:pPr>
            <w:r>
              <w:rPr>
                <w:iCs/>
                <w:color w:val="000000"/>
                <w:spacing w:val="-2"/>
              </w:rPr>
              <w:t>Резервные уроки</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r w:rsidR="00387F0A" w:rsidRPr="001F0866" w:rsidTr="002816C0">
        <w:trPr>
          <w:gridAfter w:val="1"/>
          <w:wAfter w:w="10" w:type="dxa"/>
        </w:trPr>
        <w:tc>
          <w:tcPr>
            <w:tcW w:w="675" w:type="dxa"/>
          </w:tcPr>
          <w:p w:rsidR="00387F0A" w:rsidRDefault="00387F0A" w:rsidP="002A03AD">
            <w:pPr>
              <w:spacing w:before="100" w:beforeAutospacing="1" w:after="100" w:afterAutospacing="1"/>
              <w:jc w:val="both"/>
            </w:pPr>
            <w:r>
              <w:t>102</w:t>
            </w:r>
          </w:p>
        </w:tc>
        <w:tc>
          <w:tcPr>
            <w:tcW w:w="6237" w:type="dxa"/>
            <w:gridSpan w:val="3"/>
          </w:tcPr>
          <w:p w:rsidR="00387F0A" w:rsidRDefault="00387F0A" w:rsidP="002A03AD">
            <w:pPr>
              <w:shd w:val="clear" w:color="auto" w:fill="FFFFFF"/>
              <w:spacing w:line="274" w:lineRule="exact"/>
              <w:ind w:right="120"/>
              <w:rPr>
                <w:iCs/>
                <w:color w:val="000000"/>
                <w:spacing w:val="-2"/>
              </w:rPr>
            </w:pPr>
            <w:r>
              <w:rPr>
                <w:iCs/>
                <w:color w:val="000000"/>
                <w:spacing w:val="-2"/>
              </w:rPr>
              <w:t>Резервные уроки</w:t>
            </w:r>
          </w:p>
        </w:tc>
        <w:tc>
          <w:tcPr>
            <w:tcW w:w="850" w:type="dxa"/>
          </w:tcPr>
          <w:p w:rsidR="00387F0A" w:rsidRPr="001F0866" w:rsidRDefault="002816C0" w:rsidP="002A03AD">
            <w:pPr>
              <w:spacing w:before="100" w:beforeAutospacing="1" w:after="100" w:afterAutospacing="1"/>
              <w:jc w:val="both"/>
            </w:pPr>
            <w:r>
              <w:t>1</w:t>
            </w:r>
          </w:p>
        </w:tc>
        <w:tc>
          <w:tcPr>
            <w:tcW w:w="1843" w:type="dxa"/>
          </w:tcPr>
          <w:p w:rsidR="00387F0A" w:rsidRPr="001F0866" w:rsidRDefault="00387F0A" w:rsidP="002A03AD">
            <w:pPr>
              <w:spacing w:before="100" w:beforeAutospacing="1" w:after="100" w:afterAutospacing="1"/>
              <w:jc w:val="both"/>
            </w:pPr>
          </w:p>
        </w:tc>
      </w:tr>
    </w:tbl>
    <w:p w:rsidR="00FE7BD1" w:rsidRDefault="00FE7BD1" w:rsidP="00FE7BD1">
      <w:pPr>
        <w:tabs>
          <w:tab w:val="left" w:pos="7971"/>
        </w:tabs>
      </w:pPr>
    </w:p>
    <w:p w:rsidR="0080492D" w:rsidRDefault="0080492D" w:rsidP="00FE7BD1">
      <w:pPr>
        <w:tabs>
          <w:tab w:val="left" w:pos="7971"/>
        </w:tabs>
      </w:pPr>
    </w:p>
    <w:p w:rsidR="00A969E1" w:rsidRDefault="00A969E1" w:rsidP="00FE7BD1">
      <w:pPr>
        <w:tabs>
          <w:tab w:val="left" w:pos="7971"/>
        </w:tabs>
      </w:pPr>
    </w:p>
    <w:p w:rsidR="00A969E1" w:rsidRDefault="00A969E1" w:rsidP="00FE7BD1">
      <w:pPr>
        <w:tabs>
          <w:tab w:val="left" w:pos="7971"/>
        </w:tabs>
      </w:pPr>
    </w:p>
    <w:p w:rsidR="00A969E1" w:rsidRDefault="00A969E1" w:rsidP="00FE7BD1">
      <w:pPr>
        <w:tabs>
          <w:tab w:val="left" w:pos="7971"/>
        </w:tabs>
      </w:pPr>
    </w:p>
    <w:p w:rsidR="00A969E1" w:rsidRDefault="00A969E1" w:rsidP="00FE7BD1">
      <w:pPr>
        <w:tabs>
          <w:tab w:val="left" w:pos="7971"/>
        </w:tabs>
      </w:pPr>
    </w:p>
    <w:p w:rsidR="00A969E1" w:rsidRDefault="00A969E1" w:rsidP="00FE7BD1">
      <w:pPr>
        <w:tabs>
          <w:tab w:val="left" w:pos="7971"/>
        </w:tabs>
      </w:pPr>
    </w:p>
    <w:p w:rsidR="00A969E1" w:rsidRDefault="00A969E1" w:rsidP="00FE7BD1">
      <w:pPr>
        <w:tabs>
          <w:tab w:val="left" w:pos="7971"/>
        </w:tabs>
      </w:pPr>
    </w:p>
    <w:p w:rsidR="00A969E1" w:rsidRDefault="00A969E1" w:rsidP="00FE7BD1">
      <w:pPr>
        <w:tabs>
          <w:tab w:val="left" w:pos="7971"/>
        </w:tabs>
      </w:pPr>
    </w:p>
    <w:p w:rsidR="00A969E1" w:rsidRDefault="00A969E1" w:rsidP="00FE7BD1">
      <w:pPr>
        <w:tabs>
          <w:tab w:val="left" w:pos="7971"/>
        </w:tabs>
      </w:pPr>
    </w:p>
    <w:p w:rsidR="00A969E1" w:rsidRDefault="00A969E1" w:rsidP="00FE7BD1">
      <w:pPr>
        <w:tabs>
          <w:tab w:val="left" w:pos="7971"/>
        </w:tabs>
      </w:pPr>
    </w:p>
    <w:p w:rsidR="0080492D" w:rsidRPr="0080492D" w:rsidRDefault="0080492D" w:rsidP="00FE7BD1">
      <w:pPr>
        <w:tabs>
          <w:tab w:val="left" w:pos="7971"/>
        </w:tabs>
        <w:rPr>
          <w:b/>
          <w:color w:val="FF0000"/>
        </w:rPr>
      </w:pPr>
    </w:p>
    <w:p w:rsidR="0080492D" w:rsidRPr="0080492D" w:rsidRDefault="0080492D" w:rsidP="00B7394E">
      <w:pPr>
        <w:tabs>
          <w:tab w:val="left" w:pos="7971"/>
        </w:tabs>
        <w:jc w:val="center"/>
        <w:rPr>
          <w:b/>
          <w:color w:val="FF0000"/>
        </w:rPr>
      </w:pPr>
      <w:r w:rsidRPr="0080492D">
        <w:rPr>
          <w:b/>
          <w:color w:val="FF0000"/>
        </w:rPr>
        <w:lastRenderedPageBreak/>
        <w:t>КАРТОЧКИ ПО АНГЛИЙСКОМУ ЯЗЫКУ</w:t>
      </w:r>
    </w:p>
    <w:p w:rsidR="00FE7BD1" w:rsidRDefault="00FE7BD1" w:rsidP="00FE7BD1">
      <w:pPr>
        <w:tabs>
          <w:tab w:val="left" w:pos="7971"/>
        </w:tabs>
      </w:pPr>
    </w:p>
    <w:p w:rsidR="00F6244D" w:rsidRPr="009E66E9" w:rsidRDefault="00F6244D" w:rsidP="00FE7BD1">
      <w:pPr>
        <w:tabs>
          <w:tab w:val="left" w:pos="7971"/>
        </w:tabs>
        <w:rPr>
          <w:b/>
          <w:sz w:val="32"/>
          <w:szCs w:val="32"/>
        </w:rPr>
      </w:pPr>
      <w:r>
        <w:rPr>
          <w:sz w:val="28"/>
          <w:szCs w:val="28"/>
        </w:rPr>
        <w:t xml:space="preserve">  </w:t>
      </w:r>
      <w:r>
        <w:rPr>
          <w:i/>
          <w:sz w:val="28"/>
          <w:szCs w:val="28"/>
          <w:u w:val="single"/>
        </w:rPr>
        <w:t xml:space="preserve">Карточка №1. </w:t>
      </w:r>
      <w:r w:rsidRPr="00F6244D">
        <w:rPr>
          <w:b/>
          <w:sz w:val="32"/>
          <w:szCs w:val="32"/>
        </w:rPr>
        <w:t xml:space="preserve"> </w:t>
      </w:r>
      <w:r>
        <w:rPr>
          <w:b/>
          <w:sz w:val="32"/>
          <w:szCs w:val="32"/>
        </w:rPr>
        <w:t xml:space="preserve">  </w:t>
      </w:r>
      <w:r w:rsidRPr="009E66E9">
        <w:rPr>
          <w:b/>
          <w:sz w:val="32"/>
          <w:szCs w:val="32"/>
        </w:rPr>
        <w:t xml:space="preserve">Тема   </w:t>
      </w:r>
      <w:r>
        <w:rPr>
          <w:b/>
          <w:sz w:val="32"/>
          <w:szCs w:val="32"/>
        </w:rPr>
        <w:t>«Школа»</w:t>
      </w:r>
    </w:p>
    <w:p w:rsidR="00F6244D" w:rsidRDefault="00F6244D" w:rsidP="00F6244D">
      <w:pPr>
        <w:tabs>
          <w:tab w:val="left" w:pos="7971"/>
        </w:tabs>
        <w:rPr>
          <w:i/>
          <w:sz w:val="28"/>
          <w:szCs w:val="28"/>
          <w:u w:val="single"/>
        </w:rPr>
      </w:pPr>
    </w:p>
    <w:p w:rsidR="00387F0A" w:rsidRDefault="00571C8B">
      <w:r>
        <w:t>Вставь пропущенные буквы</w:t>
      </w:r>
      <w:r w:rsidR="003A7930">
        <w:t>,</w:t>
      </w:r>
      <w:r>
        <w:t xml:space="preserve"> используя учебник</w:t>
      </w:r>
      <w:r w:rsidR="003A7930">
        <w:t>.</w:t>
      </w:r>
      <w:r>
        <w:t xml:space="preserve"> </w:t>
      </w:r>
    </w:p>
    <w:p w:rsidR="00571C8B" w:rsidRPr="00571C8B" w:rsidRDefault="00571C8B" w:rsidP="00571C8B">
      <w:pPr>
        <w:pStyle w:val="a6"/>
        <w:numPr>
          <w:ilvl w:val="0"/>
          <w:numId w:val="18"/>
        </w:numPr>
      </w:pPr>
      <w:r>
        <w:rPr>
          <w:lang w:val="en-US"/>
        </w:rPr>
        <w:t>D</w:t>
      </w:r>
      <w:r w:rsidRPr="003A7930">
        <w:t>__</w:t>
      </w:r>
      <w:r>
        <w:rPr>
          <w:lang w:val="en-US"/>
        </w:rPr>
        <w:t>sk</w:t>
      </w:r>
    </w:p>
    <w:p w:rsidR="00571C8B" w:rsidRPr="00571C8B" w:rsidRDefault="00571C8B" w:rsidP="00571C8B">
      <w:pPr>
        <w:pStyle w:val="a6"/>
        <w:numPr>
          <w:ilvl w:val="0"/>
          <w:numId w:val="18"/>
        </w:numPr>
      </w:pPr>
      <w:r>
        <w:rPr>
          <w:lang w:val="en-US"/>
        </w:rPr>
        <w:t>Penc</w:t>
      </w:r>
      <w:r w:rsidRPr="003A7930">
        <w:t>_</w:t>
      </w:r>
      <w:r>
        <w:rPr>
          <w:lang w:val="en-US"/>
        </w:rPr>
        <w:t>il</w:t>
      </w:r>
    </w:p>
    <w:p w:rsidR="00571C8B" w:rsidRPr="00571C8B" w:rsidRDefault="00571C8B" w:rsidP="00571C8B">
      <w:pPr>
        <w:pStyle w:val="a6"/>
        <w:numPr>
          <w:ilvl w:val="0"/>
          <w:numId w:val="18"/>
        </w:numPr>
      </w:pPr>
      <w:r>
        <w:rPr>
          <w:lang w:val="en-US"/>
        </w:rPr>
        <w:t>Cha</w:t>
      </w:r>
      <w:r w:rsidRPr="003A7930">
        <w:t>_</w:t>
      </w:r>
      <w:r>
        <w:rPr>
          <w:lang w:val="en-US"/>
        </w:rPr>
        <w:t>r</w:t>
      </w:r>
    </w:p>
    <w:p w:rsidR="00571C8B" w:rsidRPr="00571C8B" w:rsidRDefault="00571C8B" w:rsidP="00571C8B">
      <w:pPr>
        <w:pStyle w:val="a6"/>
        <w:numPr>
          <w:ilvl w:val="0"/>
          <w:numId w:val="18"/>
        </w:numPr>
      </w:pPr>
      <w:r>
        <w:rPr>
          <w:lang w:val="en-US"/>
        </w:rPr>
        <w:t>Rule</w:t>
      </w:r>
      <w:r w:rsidRPr="003A7930">
        <w:t>_</w:t>
      </w:r>
      <w:r>
        <w:rPr>
          <w:lang w:val="en-US"/>
        </w:rPr>
        <w:t>r</w:t>
      </w:r>
    </w:p>
    <w:p w:rsidR="00571C8B" w:rsidRPr="00571C8B" w:rsidRDefault="00571C8B" w:rsidP="00571C8B">
      <w:pPr>
        <w:pStyle w:val="a6"/>
        <w:numPr>
          <w:ilvl w:val="0"/>
          <w:numId w:val="18"/>
        </w:numPr>
      </w:pPr>
      <w:r>
        <w:rPr>
          <w:lang w:val="en-US"/>
        </w:rPr>
        <w:t>P</w:t>
      </w:r>
      <w:r w:rsidRPr="003A7930">
        <w:t>_</w:t>
      </w:r>
      <w:r>
        <w:rPr>
          <w:lang w:val="en-US"/>
        </w:rPr>
        <w:t>en</w:t>
      </w:r>
    </w:p>
    <w:p w:rsidR="00571C8B" w:rsidRPr="00571C8B" w:rsidRDefault="00571C8B" w:rsidP="00571C8B">
      <w:pPr>
        <w:pStyle w:val="a6"/>
        <w:numPr>
          <w:ilvl w:val="0"/>
          <w:numId w:val="18"/>
        </w:numPr>
      </w:pPr>
      <w:r>
        <w:rPr>
          <w:lang w:val="en-US"/>
        </w:rPr>
        <w:t>B</w:t>
      </w:r>
      <w:r w:rsidRPr="003A7930">
        <w:t>_</w:t>
      </w:r>
      <w:r>
        <w:rPr>
          <w:lang w:val="en-US"/>
        </w:rPr>
        <w:t>ok</w:t>
      </w:r>
    </w:p>
    <w:p w:rsidR="00571C8B" w:rsidRPr="00571C8B" w:rsidRDefault="00571C8B" w:rsidP="00571C8B">
      <w:pPr>
        <w:pStyle w:val="a6"/>
        <w:numPr>
          <w:ilvl w:val="0"/>
          <w:numId w:val="18"/>
        </w:numPr>
      </w:pPr>
      <w:r>
        <w:rPr>
          <w:lang w:val="en-US"/>
        </w:rPr>
        <w:t>Er</w:t>
      </w:r>
      <w:r w:rsidRPr="003A7930">
        <w:t>_</w:t>
      </w:r>
      <w:r>
        <w:rPr>
          <w:lang w:val="en-US"/>
        </w:rPr>
        <w:t>ser</w:t>
      </w:r>
    </w:p>
    <w:p w:rsidR="00571C8B" w:rsidRPr="00571C8B" w:rsidRDefault="00571C8B" w:rsidP="00571C8B">
      <w:pPr>
        <w:pStyle w:val="a6"/>
        <w:numPr>
          <w:ilvl w:val="0"/>
          <w:numId w:val="18"/>
        </w:numPr>
      </w:pPr>
      <w:r>
        <w:rPr>
          <w:lang w:val="en-US"/>
        </w:rPr>
        <w:t>Bla</w:t>
      </w:r>
      <w:r w:rsidRPr="003A7930">
        <w:t>_</w:t>
      </w:r>
      <w:r>
        <w:rPr>
          <w:lang w:val="en-US"/>
        </w:rPr>
        <w:t>kboard</w:t>
      </w:r>
    </w:p>
    <w:p w:rsidR="00571C8B" w:rsidRPr="003A7930" w:rsidRDefault="00F6244D">
      <w:pPr>
        <w:rPr>
          <w:b/>
          <w:sz w:val="32"/>
          <w:szCs w:val="32"/>
        </w:rPr>
      </w:pPr>
      <w:r>
        <w:rPr>
          <w:i/>
          <w:sz w:val="28"/>
          <w:szCs w:val="28"/>
          <w:u w:val="single"/>
        </w:rPr>
        <w:t xml:space="preserve">Карточка №2. </w:t>
      </w:r>
      <w:r w:rsidRPr="00F6244D">
        <w:rPr>
          <w:b/>
          <w:sz w:val="32"/>
          <w:szCs w:val="32"/>
        </w:rPr>
        <w:t xml:space="preserve"> </w:t>
      </w:r>
      <w:r>
        <w:rPr>
          <w:b/>
          <w:sz w:val="32"/>
          <w:szCs w:val="32"/>
        </w:rPr>
        <w:t xml:space="preserve">  </w:t>
      </w:r>
      <w:r w:rsidRPr="009E66E9">
        <w:rPr>
          <w:b/>
          <w:sz w:val="32"/>
          <w:szCs w:val="32"/>
        </w:rPr>
        <w:t xml:space="preserve">Тема   </w:t>
      </w:r>
      <w:r>
        <w:rPr>
          <w:b/>
          <w:sz w:val="32"/>
          <w:szCs w:val="32"/>
        </w:rPr>
        <w:t>«</w:t>
      </w:r>
      <w:r w:rsidR="00FE7BD1">
        <w:rPr>
          <w:b/>
          <w:sz w:val="32"/>
          <w:szCs w:val="32"/>
        </w:rPr>
        <w:t>Я из …</w:t>
      </w:r>
      <w:r>
        <w:rPr>
          <w:b/>
          <w:sz w:val="32"/>
          <w:szCs w:val="32"/>
        </w:rPr>
        <w:t>»</w:t>
      </w:r>
    </w:p>
    <w:p w:rsidR="00240D93" w:rsidRPr="00240D93" w:rsidRDefault="00240D93">
      <w:pPr>
        <w:rPr>
          <w:b/>
          <w:sz w:val="28"/>
          <w:szCs w:val="28"/>
        </w:rPr>
      </w:pPr>
      <w:r>
        <w:rPr>
          <w:b/>
          <w:sz w:val="28"/>
          <w:szCs w:val="28"/>
        </w:rPr>
        <w:t>Соедините страны и национальности.</w:t>
      </w:r>
    </w:p>
    <w:p w:rsidR="00571C8B" w:rsidRPr="00D74C0B" w:rsidRDefault="00240D93">
      <w:pPr>
        <w:rPr>
          <w:sz w:val="28"/>
          <w:szCs w:val="28"/>
          <w:lang w:val="en-US"/>
        </w:rPr>
      </w:pPr>
      <w:r w:rsidRPr="00D74C0B">
        <w:rPr>
          <w:sz w:val="28"/>
          <w:szCs w:val="28"/>
          <w:lang w:val="en-US"/>
        </w:rPr>
        <w:t>America                                 British</w:t>
      </w:r>
    </w:p>
    <w:p w:rsidR="00240D93" w:rsidRPr="00D74C0B" w:rsidRDefault="00240D93">
      <w:pPr>
        <w:rPr>
          <w:sz w:val="28"/>
          <w:szCs w:val="28"/>
          <w:lang w:val="en-US"/>
        </w:rPr>
      </w:pPr>
      <w:r w:rsidRPr="00D74C0B">
        <w:rPr>
          <w:sz w:val="28"/>
          <w:szCs w:val="28"/>
          <w:lang w:val="en-US"/>
        </w:rPr>
        <w:t>Russia                                    French</w:t>
      </w:r>
    </w:p>
    <w:p w:rsidR="00240D93" w:rsidRPr="00D74C0B" w:rsidRDefault="00240D93">
      <w:pPr>
        <w:rPr>
          <w:sz w:val="28"/>
          <w:szCs w:val="28"/>
          <w:lang w:val="en-US"/>
        </w:rPr>
      </w:pPr>
      <w:r w:rsidRPr="00D74C0B">
        <w:rPr>
          <w:sz w:val="28"/>
          <w:szCs w:val="28"/>
          <w:lang w:val="en-US"/>
        </w:rPr>
        <w:t xml:space="preserve">France                                   Japanese  </w:t>
      </w:r>
    </w:p>
    <w:p w:rsidR="00240D93" w:rsidRPr="00D74C0B" w:rsidRDefault="00240D93">
      <w:pPr>
        <w:rPr>
          <w:sz w:val="28"/>
          <w:szCs w:val="28"/>
          <w:lang w:val="en-US"/>
        </w:rPr>
      </w:pPr>
      <w:r w:rsidRPr="00D74C0B">
        <w:rPr>
          <w:sz w:val="28"/>
          <w:szCs w:val="28"/>
          <w:lang w:val="en-US"/>
        </w:rPr>
        <w:t>Japan                                     Russian</w:t>
      </w:r>
    </w:p>
    <w:p w:rsidR="00240D93" w:rsidRPr="00D74C0B" w:rsidRDefault="003A7930">
      <w:pPr>
        <w:rPr>
          <w:sz w:val="28"/>
          <w:szCs w:val="28"/>
          <w:lang w:val="en-US"/>
        </w:rPr>
      </w:pPr>
      <w:r w:rsidRPr="00D74C0B">
        <w:rPr>
          <w:sz w:val="28"/>
          <w:szCs w:val="28"/>
          <w:lang w:val="en-US"/>
        </w:rPr>
        <w:t>Britai</w:t>
      </w:r>
      <w:r w:rsidR="00240D93" w:rsidRPr="00D74C0B">
        <w:rPr>
          <w:sz w:val="28"/>
          <w:szCs w:val="28"/>
          <w:lang w:val="en-US"/>
        </w:rPr>
        <w:t xml:space="preserve">n                              </w:t>
      </w:r>
      <w:r w:rsidRPr="00D74C0B">
        <w:rPr>
          <w:sz w:val="28"/>
          <w:szCs w:val="28"/>
          <w:lang w:val="en-US"/>
        </w:rPr>
        <w:t xml:space="preserve">     </w:t>
      </w:r>
      <w:r w:rsidR="00240D93" w:rsidRPr="00D74C0B">
        <w:rPr>
          <w:sz w:val="28"/>
          <w:szCs w:val="28"/>
          <w:lang w:val="en-US"/>
        </w:rPr>
        <w:t>American</w:t>
      </w:r>
    </w:p>
    <w:p w:rsidR="00240D93" w:rsidRPr="003A7930" w:rsidRDefault="00240D93">
      <w:pPr>
        <w:rPr>
          <w:i/>
          <w:sz w:val="28"/>
          <w:szCs w:val="28"/>
          <w:u w:val="single"/>
          <w:lang w:val="en-US"/>
        </w:rPr>
      </w:pPr>
    </w:p>
    <w:p w:rsidR="00F6244D" w:rsidRPr="003A7930" w:rsidRDefault="00F6244D">
      <w:pPr>
        <w:rPr>
          <w:b/>
          <w:sz w:val="32"/>
          <w:szCs w:val="32"/>
          <w:lang w:val="en-US"/>
        </w:rPr>
      </w:pPr>
      <w:r>
        <w:rPr>
          <w:i/>
          <w:sz w:val="28"/>
          <w:szCs w:val="28"/>
          <w:u w:val="single"/>
        </w:rPr>
        <w:t>Карточка</w:t>
      </w:r>
      <w:r w:rsidRPr="003A7930">
        <w:rPr>
          <w:i/>
          <w:sz w:val="28"/>
          <w:szCs w:val="28"/>
          <w:u w:val="single"/>
          <w:lang w:val="en-US"/>
        </w:rPr>
        <w:t xml:space="preserve"> №3 </w:t>
      </w:r>
      <w:r w:rsidRPr="003A7930">
        <w:rPr>
          <w:b/>
          <w:sz w:val="32"/>
          <w:szCs w:val="32"/>
          <w:lang w:val="en-US"/>
        </w:rPr>
        <w:t xml:space="preserve">   </w:t>
      </w:r>
      <w:r w:rsidRPr="009E66E9">
        <w:rPr>
          <w:b/>
          <w:sz w:val="32"/>
          <w:szCs w:val="32"/>
        </w:rPr>
        <w:t>Тема</w:t>
      </w:r>
      <w:r w:rsidRPr="003A7930">
        <w:rPr>
          <w:b/>
          <w:sz w:val="32"/>
          <w:szCs w:val="32"/>
          <w:lang w:val="en-US"/>
        </w:rPr>
        <w:t xml:space="preserve">   «</w:t>
      </w:r>
      <w:r w:rsidR="00FE7BD1">
        <w:rPr>
          <w:b/>
          <w:sz w:val="32"/>
          <w:szCs w:val="32"/>
        </w:rPr>
        <w:t>Наша</w:t>
      </w:r>
      <w:r w:rsidR="00FE7BD1" w:rsidRPr="003A7930">
        <w:rPr>
          <w:b/>
          <w:sz w:val="32"/>
          <w:szCs w:val="32"/>
          <w:lang w:val="en-US"/>
        </w:rPr>
        <w:t xml:space="preserve"> </w:t>
      </w:r>
      <w:r w:rsidR="00FE7BD1">
        <w:rPr>
          <w:b/>
          <w:sz w:val="32"/>
          <w:szCs w:val="32"/>
        </w:rPr>
        <w:t>страна</w:t>
      </w:r>
      <w:r w:rsidRPr="003A7930">
        <w:rPr>
          <w:b/>
          <w:sz w:val="32"/>
          <w:szCs w:val="32"/>
          <w:lang w:val="en-US"/>
        </w:rPr>
        <w:t>»</w:t>
      </w:r>
    </w:p>
    <w:p w:rsidR="00240D93" w:rsidRPr="00140BE3" w:rsidRDefault="00D74C0B">
      <w:pPr>
        <w:rPr>
          <w:b/>
          <w:sz w:val="28"/>
          <w:szCs w:val="28"/>
        </w:rPr>
      </w:pPr>
      <w:r>
        <w:rPr>
          <w:b/>
          <w:sz w:val="28"/>
          <w:szCs w:val="28"/>
        </w:rPr>
        <w:t>Подчеркни</w:t>
      </w:r>
      <w:r w:rsidR="00240D93" w:rsidRPr="00A916A9">
        <w:rPr>
          <w:b/>
          <w:sz w:val="28"/>
          <w:szCs w:val="28"/>
        </w:rPr>
        <w:t xml:space="preserve"> </w:t>
      </w:r>
      <w:r w:rsidR="00240D93">
        <w:rPr>
          <w:b/>
          <w:sz w:val="28"/>
          <w:szCs w:val="28"/>
        </w:rPr>
        <w:t>лишнее</w:t>
      </w:r>
      <w:r w:rsidR="00240D93" w:rsidRPr="00A916A9">
        <w:rPr>
          <w:b/>
          <w:sz w:val="28"/>
          <w:szCs w:val="28"/>
        </w:rPr>
        <w:t xml:space="preserve"> </w:t>
      </w:r>
      <w:r w:rsidR="00240D93">
        <w:rPr>
          <w:b/>
          <w:sz w:val="28"/>
          <w:szCs w:val="28"/>
        </w:rPr>
        <w:t>слово</w:t>
      </w:r>
      <w:r w:rsidR="00A916A9">
        <w:rPr>
          <w:b/>
          <w:sz w:val="28"/>
          <w:szCs w:val="28"/>
        </w:rPr>
        <w:t>. Рисунки</w:t>
      </w:r>
      <w:r w:rsidR="00A916A9" w:rsidRPr="00140BE3">
        <w:rPr>
          <w:b/>
          <w:sz w:val="28"/>
          <w:szCs w:val="28"/>
        </w:rPr>
        <w:t xml:space="preserve"> </w:t>
      </w:r>
      <w:r w:rsidR="00A916A9">
        <w:rPr>
          <w:b/>
          <w:sz w:val="28"/>
          <w:szCs w:val="28"/>
        </w:rPr>
        <w:t>тебе</w:t>
      </w:r>
      <w:r w:rsidR="00A916A9" w:rsidRPr="00140BE3">
        <w:rPr>
          <w:b/>
          <w:sz w:val="28"/>
          <w:szCs w:val="28"/>
        </w:rPr>
        <w:t xml:space="preserve">  </w:t>
      </w:r>
      <w:r w:rsidR="00A916A9">
        <w:rPr>
          <w:b/>
          <w:sz w:val="28"/>
          <w:szCs w:val="28"/>
        </w:rPr>
        <w:t>в</w:t>
      </w:r>
      <w:r w:rsidR="00A916A9" w:rsidRPr="00140BE3">
        <w:rPr>
          <w:b/>
          <w:sz w:val="28"/>
          <w:szCs w:val="28"/>
        </w:rPr>
        <w:t xml:space="preserve"> </w:t>
      </w:r>
      <w:r w:rsidR="00A916A9">
        <w:rPr>
          <w:b/>
          <w:sz w:val="28"/>
          <w:szCs w:val="28"/>
        </w:rPr>
        <w:t>помощь</w:t>
      </w:r>
      <w:r w:rsidR="00A916A9" w:rsidRPr="00140BE3">
        <w:rPr>
          <w:b/>
          <w:sz w:val="28"/>
          <w:szCs w:val="28"/>
        </w:rPr>
        <w:t>.</w:t>
      </w:r>
    </w:p>
    <w:p w:rsidR="00A916A9" w:rsidRPr="00140BE3" w:rsidRDefault="00240D93">
      <w:pPr>
        <w:rPr>
          <w:sz w:val="28"/>
          <w:szCs w:val="28"/>
          <w:lang w:val="en-US"/>
        </w:rPr>
      </w:pPr>
      <w:r w:rsidRPr="00D74C0B">
        <w:rPr>
          <w:sz w:val="28"/>
          <w:szCs w:val="28"/>
          <w:lang w:val="en-US"/>
        </w:rPr>
        <w:t>1)wardrobe-bed-sink-chair</w:t>
      </w:r>
      <w:r w:rsidR="00A916A9" w:rsidRPr="00A916A9">
        <w:rPr>
          <w:sz w:val="28"/>
          <w:szCs w:val="28"/>
          <w:lang w:val="en-US"/>
        </w:rPr>
        <w:t xml:space="preserve">  </w:t>
      </w:r>
      <w:r w:rsidR="00A916A9" w:rsidRPr="00140BE3">
        <w:rPr>
          <w:sz w:val="28"/>
          <w:szCs w:val="28"/>
          <w:lang w:val="en-US"/>
        </w:rPr>
        <w:t xml:space="preserve">                      </w:t>
      </w:r>
      <w:r w:rsidR="00A916A9" w:rsidRPr="00A916A9">
        <w:rPr>
          <w:sz w:val="28"/>
          <w:szCs w:val="28"/>
          <w:lang w:val="en-US"/>
        </w:rPr>
        <w:t xml:space="preserve"> </w:t>
      </w:r>
      <w:r w:rsidR="00A916A9">
        <w:rPr>
          <w:noProof/>
          <w:sz w:val="28"/>
          <w:szCs w:val="28"/>
        </w:rPr>
        <w:drawing>
          <wp:inline distT="0" distB="0" distL="0" distR="0">
            <wp:extent cx="844143" cy="552271"/>
            <wp:effectExtent l="19050" t="19050" r="13107" b="19229"/>
            <wp:docPr id="19" name="Рисунок 4" descr="C:\Users\Максим\Desktop\фото инглиш\Раков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ксим\Desktop\фото инглиш\Раковина.jpg"/>
                    <pic:cNvPicPr>
                      <a:picLocks noChangeAspect="1" noChangeArrowheads="1"/>
                    </pic:cNvPicPr>
                  </pic:nvPicPr>
                  <pic:blipFill>
                    <a:blip r:embed="rId32" cstate="print"/>
                    <a:srcRect/>
                    <a:stretch>
                      <a:fillRect/>
                    </a:stretch>
                  </pic:blipFill>
                  <pic:spPr bwMode="auto">
                    <a:xfrm>
                      <a:off x="0" y="0"/>
                      <a:ext cx="843993" cy="552173"/>
                    </a:xfrm>
                    <a:prstGeom prst="rect">
                      <a:avLst/>
                    </a:prstGeom>
                    <a:noFill/>
                    <a:ln w="9525">
                      <a:solidFill>
                        <a:schemeClr val="accent1"/>
                      </a:solidFill>
                      <a:miter lim="800000"/>
                      <a:headEnd/>
                      <a:tailEnd/>
                    </a:ln>
                  </pic:spPr>
                </pic:pic>
              </a:graphicData>
            </a:graphic>
          </wp:inline>
        </w:drawing>
      </w:r>
    </w:p>
    <w:p w:rsidR="00A916A9" w:rsidRDefault="00A916A9">
      <w:pPr>
        <w:rPr>
          <w:sz w:val="28"/>
          <w:szCs w:val="28"/>
          <w:lang w:val="en-US"/>
        </w:rPr>
      </w:pPr>
    </w:p>
    <w:p w:rsidR="00240D93" w:rsidRPr="00A916A9" w:rsidRDefault="00240D93">
      <w:pPr>
        <w:rPr>
          <w:sz w:val="28"/>
          <w:szCs w:val="28"/>
          <w:lang w:val="en-US"/>
        </w:rPr>
      </w:pPr>
      <w:r w:rsidRPr="00D74C0B">
        <w:rPr>
          <w:sz w:val="28"/>
          <w:szCs w:val="28"/>
          <w:lang w:val="en-US"/>
        </w:rPr>
        <w:t>2</w:t>
      </w:r>
      <w:r w:rsidR="00A916A9" w:rsidRPr="00A916A9">
        <w:rPr>
          <w:sz w:val="28"/>
          <w:szCs w:val="28"/>
          <w:lang w:val="en-US"/>
        </w:rPr>
        <w:t xml:space="preserve">) </w:t>
      </w:r>
      <w:r w:rsidRPr="00D74C0B">
        <w:rPr>
          <w:sz w:val="28"/>
          <w:szCs w:val="28"/>
          <w:lang w:val="en-US"/>
        </w:rPr>
        <w:t>fridge-book-table-cooker</w:t>
      </w:r>
      <w:r w:rsidR="00A916A9" w:rsidRPr="00A916A9">
        <w:rPr>
          <w:sz w:val="28"/>
          <w:szCs w:val="28"/>
          <w:lang w:val="en-US"/>
        </w:rPr>
        <w:t xml:space="preserve">                        </w:t>
      </w:r>
      <w:r w:rsidR="00A916A9">
        <w:rPr>
          <w:noProof/>
          <w:sz w:val="28"/>
          <w:szCs w:val="28"/>
        </w:rPr>
        <w:drawing>
          <wp:inline distT="0" distB="0" distL="0" distR="0">
            <wp:extent cx="819041" cy="614119"/>
            <wp:effectExtent l="19050" t="19050" r="19159" b="14531"/>
            <wp:docPr id="4" name="Рисунок 3" descr="C:\Users\Максим\Desktop\фото инглиш\Кни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ксим\Desktop\фото инглиш\Книга.jpg"/>
                    <pic:cNvPicPr>
                      <a:picLocks noChangeAspect="1" noChangeArrowheads="1"/>
                    </pic:cNvPicPr>
                  </pic:nvPicPr>
                  <pic:blipFill>
                    <a:blip r:embed="rId33" cstate="print"/>
                    <a:srcRect/>
                    <a:stretch>
                      <a:fillRect/>
                    </a:stretch>
                  </pic:blipFill>
                  <pic:spPr bwMode="auto">
                    <a:xfrm>
                      <a:off x="0" y="0"/>
                      <a:ext cx="824274" cy="618043"/>
                    </a:xfrm>
                    <a:prstGeom prst="rect">
                      <a:avLst/>
                    </a:prstGeom>
                    <a:noFill/>
                    <a:ln w="9525">
                      <a:solidFill>
                        <a:schemeClr val="accent1"/>
                      </a:solidFill>
                      <a:miter lim="800000"/>
                      <a:headEnd/>
                      <a:tailEnd/>
                    </a:ln>
                  </pic:spPr>
                </pic:pic>
              </a:graphicData>
            </a:graphic>
          </wp:inline>
        </w:drawing>
      </w:r>
    </w:p>
    <w:p w:rsidR="00A916A9" w:rsidRPr="00A916A9" w:rsidRDefault="00A916A9">
      <w:pPr>
        <w:rPr>
          <w:sz w:val="28"/>
          <w:szCs w:val="28"/>
          <w:lang w:val="en-US"/>
        </w:rPr>
      </w:pPr>
    </w:p>
    <w:p w:rsidR="00240D93" w:rsidRPr="00D74C0B" w:rsidRDefault="00240D93">
      <w:pPr>
        <w:rPr>
          <w:sz w:val="28"/>
          <w:szCs w:val="28"/>
          <w:lang w:val="en-US"/>
        </w:rPr>
      </w:pPr>
      <w:r w:rsidRPr="00D74C0B">
        <w:rPr>
          <w:sz w:val="28"/>
          <w:szCs w:val="28"/>
          <w:lang w:val="en-US"/>
        </w:rPr>
        <w:t>3)</w:t>
      </w:r>
      <w:r w:rsidR="00994B92" w:rsidRPr="00D74C0B">
        <w:rPr>
          <w:sz w:val="28"/>
          <w:szCs w:val="28"/>
          <w:lang w:val="en-US"/>
        </w:rPr>
        <w:t>sofa-washbasin-toilet-bath</w:t>
      </w:r>
      <w:r w:rsidR="00A916A9" w:rsidRPr="00A916A9">
        <w:rPr>
          <w:sz w:val="28"/>
          <w:szCs w:val="28"/>
          <w:lang w:val="en-US"/>
        </w:rPr>
        <w:t xml:space="preserve">                       </w:t>
      </w:r>
      <w:r w:rsidR="00A916A9">
        <w:rPr>
          <w:i/>
          <w:noProof/>
          <w:sz w:val="28"/>
          <w:szCs w:val="28"/>
          <w:u w:val="single"/>
        </w:rPr>
        <w:drawing>
          <wp:inline distT="0" distB="0" distL="0" distR="0">
            <wp:extent cx="814946" cy="611375"/>
            <wp:effectExtent l="19050" t="19050" r="23254" b="17275"/>
            <wp:docPr id="3" name="Рисунок 2" descr="C:\Users\Максим\Desktop\фото инглиш\Див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ксим\Desktop\фото инглиш\Диван.JPG"/>
                    <pic:cNvPicPr>
                      <a:picLocks noChangeAspect="1" noChangeArrowheads="1"/>
                    </pic:cNvPicPr>
                  </pic:nvPicPr>
                  <pic:blipFill>
                    <a:blip r:embed="rId34" cstate="print"/>
                    <a:srcRect/>
                    <a:stretch>
                      <a:fillRect/>
                    </a:stretch>
                  </pic:blipFill>
                  <pic:spPr bwMode="auto">
                    <a:xfrm>
                      <a:off x="0" y="0"/>
                      <a:ext cx="814134" cy="610766"/>
                    </a:xfrm>
                    <a:prstGeom prst="rect">
                      <a:avLst/>
                    </a:prstGeom>
                    <a:noFill/>
                    <a:ln w="9525">
                      <a:solidFill>
                        <a:schemeClr val="accent1"/>
                      </a:solidFill>
                      <a:miter lim="800000"/>
                      <a:headEnd/>
                      <a:tailEnd/>
                    </a:ln>
                  </pic:spPr>
                </pic:pic>
              </a:graphicData>
            </a:graphic>
          </wp:inline>
        </w:drawing>
      </w:r>
    </w:p>
    <w:p w:rsidR="00A916A9" w:rsidRDefault="00A916A9">
      <w:pPr>
        <w:rPr>
          <w:sz w:val="28"/>
          <w:szCs w:val="28"/>
          <w:lang w:val="en-US"/>
        </w:rPr>
      </w:pPr>
    </w:p>
    <w:p w:rsidR="00A916A9" w:rsidRDefault="00A916A9">
      <w:pPr>
        <w:rPr>
          <w:sz w:val="28"/>
          <w:szCs w:val="28"/>
          <w:lang w:val="en-US"/>
        </w:rPr>
      </w:pPr>
    </w:p>
    <w:p w:rsidR="00994B92" w:rsidRPr="00A916A9" w:rsidRDefault="004B4269">
      <w:pPr>
        <w:rPr>
          <w:b/>
          <w:sz w:val="28"/>
          <w:szCs w:val="28"/>
          <w:lang w:val="en-US"/>
        </w:rPr>
      </w:pPr>
      <w:r w:rsidRPr="00D74C0B">
        <w:rPr>
          <w:sz w:val="28"/>
          <w:szCs w:val="28"/>
          <w:lang w:val="en-US"/>
        </w:rPr>
        <w:t xml:space="preserve">4)armchair-carpet-coffee </w:t>
      </w:r>
      <w:r w:rsidR="00994B92" w:rsidRPr="00D74C0B">
        <w:rPr>
          <w:sz w:val="28"/>
          <w:szCs w:val="28"/>
          <w:lang w:val="en-US"/>
        </w:rPr>
        <w:t>table</w:t>
      </w:r>
      <w:r w:rsidRPr="00D74C0B">
        <w:rPr>
          <w:sz w:val="28"/>
          <w:szCs w:val="28"/>
          <w:lang w:val="en-US"/>
        </w:rPr>
        <w:t>-garden</w:t>
      </w:r>
      <w:r w:rsidR="00A916A9" w:rsidRPr="00A916A9">
        <w:rPr>
          <w:sz w:val="28"/>
          <w:szCs w:val="28"/>
          <w:lang w:val="en-US"/>
        </w:rPr>
        <w:t xml:space="preserve">       </w:t>
      </w:r>
      <w:r w:rsidR="00A916A9">
        <w:rPr>
          <w:noProof/>
          <w:sz w:val="28"/>
          <w:szCs w:val="28"/>
        </w:rPr>
        <w:drawing>
          <wp:inline distT="0" distB="0" distL="0" distR="0">
            <wp:extent cx="917295" cy="688731"/>
            <wp:effectExtent l="19050" t="19050" r="16155" b="16119"/>
            <wp:docPr id="20" name="Рисунок 5" descr="C:\Users\Максим\Desktop\фото инглиш\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ксим\Desktop\фото инглиш\Сад.jpg"/>
                    <pic:cNvPicPr>
                      <a:picLocks noChangeAspect="1" noChangeArrowheads="1"/>
                    </pic:cNvPicPr>
                  </pic:nvPicPr>
                  <pic:blipFill>
                    <a:blip r:embed="rId35" cstate="print"/>
                    <a:srcRect/>
                    <a:stretch>
                      <a:fillRect/>
                    </a:stretch>
                  </pic:blipFill>
                  <pic:spPr bwMode="auto">
                    <a:xfrm>
                      <a:off x="0" y="0"/>
                      <a:ext cx="916602" cy="688210"/>
                    </a:xfrm>
                    <a:prstGeom prst="rect">
                      <a:avLst/>
                    </a:prstGeom>
                    <a:noFill/>
                    <a:ln w="9525">
                      <a:solidFill>
                        <a:schemeClr val="accent1"/>
                      </a:solidFill>
                      <a:miter lim="800000"/>
                      <a:headEnd/>
                      <a:tailEnd/>
                    </a:ln>
                  </pic:spPr>
                </pic:pic>
              </a:graphicData>
            </a:graphic>
          </wp:inline>
        </w:drawing>
      </w:r>
    </w:p>
    <w:p w:rsidR="00D74C0B" w:rsidRDefault="00D74C0B">
      <w:pPr>
        <w:rPr>
          <w:i/>
          <w:sz w:val="28"/>
          <w:szCs w:val="28"/>
          <w:u w:val="single"/>
          <w:lang w:val="en-US"/>
        </w:rPr>
      </w:pPr>
    </w:p>
    <w:p w:rsidR="00A916A9" w:rsidRPr="005D1AB6" w:rsidRDefault="00A916A9">
      <w:pPr>
        <w:rPr>
          <w:i/>
          <w:sz w:val="28"/>
          <w:szCs w:val="28"/>
          <w:u w:val="single"/>
          <w:lang w:val="en-US"/>
        </w:rPr>
      </w:pPr>
    </w:p>
    <w:p w:rsidR="00A969E1" w:rsidRPr="005D1AB6" w:rsidRDefault="00A969E1">
      <w:pPr>
        <w:rPr>
          <w:i/>
          <w:sz w:val="28"/>
          <w:szCs w:val="28"/>
          <w:u w:val="single"/>
          <w:lang w:val="en-US"/>
        </w:rPr>
      </w:pPr>
    </w:p>
    <w:p w:rsidR="00A916A9" w:rsidRDefault="00A916A9">
      <w:pPr>
        <w:rPr>
          <w:i/>
          <w:sz w:val="28"/>
          <w:szCs w:val="28"/>
          <w:u w:val="single"/>
          <w:lang w:val="en-US"/>
        </w:rPr>
      </w:pPr>
    </w:p>
    <w:p w:rsidR="00F6244D" w:rsidRPr="0080492D" w:rsidRDefault="00F6244D">
      <w:pPr>
        <w:rPr>
          <w:b/>
          <w:sz w:val="32"/>
          <w:szCs w:val="32"/>
        </w:rPr>
      </w:pPr>
      <w:r>
        <w:rPr>
          <w:i/>
          <w:sz w:val="28"/>
          <w:szCs w:val="28"/>
          <w:u w:val="single"/>
        </w:rPr>
        <w:lastRenderedPageBreak/>
        <w:t>Карточка</w:t>
      </w:r>
      <w:r w:rsidRPr="0080492D">
        <w:rPr>
          <w:i/>
          <w:sz w:val="28"/>
          <w:szCs w:val="28"/>
          <w:u w:val="single"/>
        </w:rPr>
        <w:t xml:space="preserve"> №4. </w:t>
      </w:r>
      <w:r w:rsidRPr="0080492D">
        <w:rPr>
          <w:b/>
          <w:sz w:val="32"/>
          <w:szCs w:val="32"/>
        </w:rPr>
        <w:t xml:space="preserve">   </w:t>
      </w:r>
      <w:r w:rsidRPr="009E66E9">
        <w:rPr>
          <w:b/>
          <w:sz w:val="32"/>
          <w:szCs w:val="32"/>
        </w:rPr>
        <w:t>Тема</w:t>
      </w:r>
      <w:r w:rsidRPr="0080492D">
        <w:rPr>
          <w:b/>
          <w:sz w:val="32"/>
          <w:szCs w:val="32"/>
        </w:rPr>
        <w:t xml:space="preserve">   «</w:t>
      </w:r>
      <w:r w:rsidR="00FE7BD1">
        <w:rPr>
          <w:b/>
          <w:sz w:val="32"/>
          <w:szCs w:val="32"/>
        </w:rPr>
        <w:t>Дома</w:t>
      </w:r>
      <w:r w:rsidRPr="0080492D">
        <w:rPr>
          <w:b/>
          <w:sz w:val="32"/>
          <w:szCs w:val="32"/>
        </w:rPr>
        <w:t>»</w:t>
      </w:r>
    </w:p>
    <w:p w:rsidR="00D74C0B" w:rsidRPr="005D1AB6" w:rsidRDefault="00994B92" w:rsidP="00D74C0B">
      <w:pPr>
        <w:rPr>
          <w:sz w:val="28"/>
          <w:szCs w:val="28"/>
          <w:lang w:val="en-US"/>
        </w:rPr>
      </w:pPr>
      <w:r w:rsidRPr="00D74C0B">
        <w:rPr>
          <w:b/>
          <w:sz w:val="28"/>
          <w:szCs w:val="28"/>
        </w:rPr>
        <w:t>Вставь</w:t>
      </w:r>
      <w:r w:rsidRPr="005D1AB6">
        <w:rPr>
          <w:b/>
          <w:sz w:val="28"/>
          <w:szCs w:val="28"/>
          <w:lang w:val="en-US"/>
        </w:rPr>
        <w:t xml:space="preserve"> </w:t>
      </w:r>
      <w:r w:rsidRPr="00D74C0B">
        <w:rPr>
          <w:b/>
          <w:sz w:val="28"/>
          <w:szCs w:val="28"/>
        </w:rPr>
        <w:t>слова</w:t>
      </w:r>
      <w:r w:rsidRPr="005D1AB6">
        <w:rPr>
          <w:b/>
          <w:sz w:val="28"/>
          <w:szCs w:val="28"/>
          <w:lang w:val="en-US"/>
        </w:rPr>
        <w:t xml:space="preserve"> </w:t>
      </w:r>
      <w:r w:rsidRPr="00D74C0B">
        <w:rPr>
          <w:b/>
          <w:sz w:val="28"/>
          <w:szCs w:val="28"/>
        </w:rPr>
        <w:t>по</w:t>
      </w:r>
      <w:r w:rsidRPr="005D1AB6">
        <w:rPr>
          <w:b/>
          <w:sz w:val="28"/>
          <w:szCs w:val="28"/>
          <w:lang w:val="en-US"/>
        </w:rPr>
        <w:t xml:space="preserve"> </w:t>
      </w:r>
      <w:r w:rsidRPr="00D74C0B">
        <w:rPr>
          <w:b/>
          <w:sz w:val="28"/>
          <w:szCs w:val="28"/>
        </w:rPr>
        <w:t>смыслу</w:t>
      </w:r>
      <w:r w:rsidRPr="005D1AB6">
        <w:rPr>
          <w:b/>
          <w:sz w:val="28"/>
          <w:szCs w:val="28"/>
          <w:lang w:val="en-US"/>
        </w:rPr>
        <w:t>:</w:t>
      </w:r>
      <w:r w:rsidR="00D74C0B" w:rsidRPr="005D1AB6">
        <w:rPr>
          <w:sz w:val="28"/>
          <w:szCs w:val="28"/>
          <w:lang w:val="en-US"/>
        </w:rPr>
        <w:t xml:space="preserve"> </w:t>
      </w:r>
      <w:r w:rsidR="00D74C0B" w:rsidRPr="00D74C0B">
        <w:rPr>
          <w:b/>
          <w:sz w:val="28"/>
          <w:szCs w:val="28"/>
          <w:lang w:val="en-US"/>
        </w:rPr>
        <w:t>Study</w:t>
      </w:r>
      <w:r w:rsidR="00D74C0B" w:rsidRPr="005D1AB6">
        <w:rPr>
          <w:b/>
          <w:sz w:val="28"/>
          <w:szCs w:val="28"/>
          <w:lang w:val="en-US"/>
        </w:rPr>
        <w:t xml:space="preserve">, </w:t>
      </w:r>
      <w:r w:rsidR="00D74C0B" w:rsidRPr="00D74C0B">
        <w:rPr>
          <w:b/>
          <w:sz w:val="28"/>
          <w:szCs w:val="28"/>
          <w:lang w:val="en-US"/>
        </w:rPr>
        <w:t>John</w:t>
      </w:r>
      <w:r w:rsidR="00D74C0B" w:rsidRPr="005D1AB6">
        <w:rPr>
          <w:b/>
          <w:sz w:val="28"/>
          <w:szCs w:val="28"/>
          <w:lang w:val="en-US"/>
        </w:rPr>
        <w:t xml:space="preserve">, </w:t>
      </w:r>
      <w:r w:rsidR="00D74C0B" w:rsidRPr="00D74C0B">
        <w:rPr>
          <w:b/>
          <w:sz w:val="28"/>
          <w:szCs w:val="28"/>
          <w:lang w:val="en-US"/>
        </w:rPr>
        <w:t>five</w:t>
      </w:r>
      <w:r w:rsidR="00D74C0B" w:rsidRPr="005D1AB6">
        <w:rPr>
          <w:b/>
          <w:sz w:val="28"/>
          <w:szCs w:val="28"/>
          <w:lang w:val="en-US"/>
        </w:rPr>
        <w:t xml:space="preserve">, </w:t>
      </w:r>
      <w:r w:rsidR="00D74C0B" w:rsidRPr="00D74C0B">
        <w:rPr>
          <w:b/>
          <w:sz w:val="28"/>
          <w:szCs w:val="28"/>
          <w:lang w:val="en-US"/>
        </w:rPr>
        <w:t>Britain</w:t>
      </w:r>
      <w:r w:rsidR="00D74C0B" w:rsidRPr="005D1AB6">
        <w:rPr>
          <w:b/>
          <w:sz w:val="28"/>
          <w:szCs w:val="28"/>
          <w:lang w:val="en-US"/>
        </w:rPr>
        <w:t xml:space="preserve"> ,</w:t>
      </w:r>
      <w:r w:rsidR="00D74C0B" w:rsidRPr="00D74C0B">
        <w:rPr>
          <w:b/>
          <w:sz w:val="28"/>
          <w:szCs w:val="28"/>
          <w:lang w:val="en-US"/>
        </w:rPr>
        <w:t>years</w:t>
      </w:r>
    </w:p>
    <w:p w:rsidR="00994B92" w:rsidRPr="005D1AB6" w:rsidRDefault="00994B92">
      <w:pPr>
        <w:rPr>
          <w:b/>
          <w:sz w:val="28"/>
          <w:szCs w:val="28"/>
          <w:lang w:val="en-US"/>
        </w:rPr>
      </w:pPr>
    </w:p>
    <w:p w:rsidR="00994B92" w:rsidRPr="00140BE3" w:rsidRDefault="00994B92">
      <w:pPr>
        <w:rPr>
          <w:sz w:val="28"/>
          <w:szCs w:val="28"/>
        </w:rPr>
      </w:pPr>
      <w:r w:rsidRPr="00D74C0B">
        <w:rPr>
          <w:sz w:val="28"/>
          <w:szCs w:val="28"/>
          <w:lang w:val="en-US"/>
        </w:rPr>
        <w:t>Hello,my name is _____.</w:t>
      </w:r>
      <w:r w:rsidR="009167CD">
        <w:rPr>
          <w:sz w:val="28"/>
          <w:szCs w:val="28"/>
          <w:lang w:val="en-US"/>
        </w:rPr>
        <w:t xml:space="preserve"> </w:t>
      </w:r>
      <w:r w:rsidRPr="00D74C0B">
        <w:rPr>
          <w:sz w:val="28"/>
          <w:szCs w:val="28"/>
          <w:lang w:val="en-US"/>
        </w:rPr>
        <w:t>I am from_____.</w:t>
      </w:r>
      <w:r w:rsidR="009167CD">
        <w:rPr>
          <w:sz w:val="28"/>
          <w:szCs w:val="28"/>
          <w:lang w:val="en-US"/>
        </w:rPr>
        <w:t xml:space="preserve"> </w:t>
      </w:r>
      <w:r w:rsidRPr="00D74C0B">
        <w:rPr>
          <w:sz w:val="28"/>
          <w:szCs w:val="28"/>
          <w:lang w:val="en-US"/>
        </w:rPr>
        <w:t>I am nine____old.</w:t>
      </w:r>
      <w:r w:rsidR="009167CD">
        <w:rPr>
          <w:sz w:val="28"/>
          <w:szCs w:val="28"/>
          <w:lang w:val="en-US"/>
        </w:rPr>
        <w:t xml:space="preserve"> </w:t>
      </w:r>
      <w:r w:rsidRPr="00D74C0B">
        <w:rPr>
          <w:sz w:val="28"/>
          <w:szCs w:val="28"/>
          <w:lang w:val="en-US"/>
        </w:rPr>
        <w:t>I am in ___ class.</w:t>
      </w:r>
      <w:r w:rsidR="009167CD">
        <w:rPr>
          <w:sz w:val="28"/>
          <w:szCs w:val="28"/>
          <w:lang w:val="en-US"/>
        </w:rPr>
        <w:t xml:space="preserve">          </w:t>
      </w:r>
      <w:r w:rsidRPr="00D74C0B">
        <w:rPr>
          <w:sz w:val="28"/>
          <w:szCs w:val="28"/>
          <w:lang w:val="en-US"/>
        </w:rPr>
        <w:t>I</w:t>
      </w:r>
      <w:r w:rsidRPr="00140BE3">
        <w:rPr>
          <w:sz w:val="28"/>
          <w:szCs w:val="28"/>
        </w:rPr>
        <w:t xml:space="preserve"> _____</w:t>
      </w:r>
      <w:r w:rsidRPr="00D74C0B">
        <w:rPr>
          <w:sz w:val="28"/>
          <w:szCs w:val="28"/>
          <w:lang w:val="en-US"/>
        </w:rPr>
        <w:t>Russian</w:t>
      </w:r>
      <w:r w:rsidRPr="00140BE3">
        <w:rPr>
          <w:sz w:val="28"/>
          <w:szCs w:val="28"/>
        </w:rPr>
        <w:t>,</w:t>
      </w:r>
      <w:r w:rsidR="009167CD" w:rsidRPr="00140BE3">
        <w:rPr>
          <w:sz w:val="28"/>
          <w:szCs w:val="28"/>
        </w:rPr>
        <w:t xml:space="preserve"> </w:t>
      </w:r>
      <w:r w:rsidRPr="00D74C0B">
        <w:rPr>
          <w:sz w:val="28"/>
          <w:szCs w:val="28"/>
          <w:lang w:val="en-US"/>
        </w:rPr>
        <w:t>English</w:t>
      </w:r>
      <w:r w:rsidRPr="00140BE3">
        <w:rPr>
          <w:sz w:val="28"/>
          <w:szCs w:val="28"/>
        </w:rPr>
        <w:t xml:space="preserve"> </w:t>
      </w:r>
      <w:r w:rsidRPr="00D74C0B">
        <w:rPr>
          <w:sz w:val="28"/>
          <w:szCs w:val="28"/>
          <w:lang w:val="en-US"/>
        </w:rPr>
        <w:t>and</w:t>
      </w:r>
      <w:r w:rsidRPr="00140BE3">
        <w:rPr>
          <w:sz w:val="28"/>
          <w:szCs w:val="28"/>
        </w:rPr>
        <w:t xml:space="preserve"> </w:t>
      </w:r>
      <w:r w:rsidRPr="00D74C0B">
        <w:rPr>
          <w:sz w:val="28"/>
          <w:szCs w:val="28"/>
          <w:lang w:val="en-US"/>
        </w:rPr>
        <w:t>maths</w:t>
      </w:r>
      <w:r w:rsidRPr="00140BE3">
        <w:rPr>
          <w:sz w:val="28"/>
          <w:szCs w:val="28"/>
        </w:rPr>
        <w:t>.</w:t>
      </w:r>
    </w:p>
    <w:p w:rsidR="009167CD" w:rsidRPr="00140BE3" w:rsidRDefault="009167CD">
      <w:pPr>
        <w:rPr>
          <w:i/>
          <w:sz w:val="28"/>
          <w:szCs w:val="28"/>
          <w:u w:val="single"/>
        </w:rPr>
      </w:pPr>
    </w:p>
    <w:p w:rsidR="00F6244D" w:rsidRPr="00140BE3" w:rsidRDefault="00F6244D">
      <w:pPr>
        <w:rPr>
          <w:b/>
          <w:sz w:val="32"/>
          <w:szCs w:val="32"/>
        </w:rPr>
      </w:pPr>
      <w:r>
        <w:rPr>
          <w:i/>
          <w:sz w:val="28"/>
          <w:szCs w:val="28"/>
          <w:u w:val="single"/>
        </w:rPr>
        <w:t>Карточка</w:t>
      </w:r>
      <w:r w:rsidRPr="00140BE3">
        <w:rPr>
          <w:i/>
          <w:sz w:val="28"/>
          <w:szCs w:val="28"/>
          <w:u w:val="single"/>
        </w:rPr>
        <w:t xml:space="preserve"> №5. </w:t>
      </w:r>
      <w:r w:rsidRPr="00140BE3">
        <w:rPr>
          <w:b/>
          <w:sz w:val="32"/>
          <w:szCs w:val="32"/>
        </w:rPr>
        <w:t xml:space="preserve">   </w:t>
      </w:r>
      <w:r w:rsidRPr="009E66E9">
        <w:rPr>
          <w:b/>
          <w:sz w:val="32"/>
          <w:szCs w:val="32"/>
        </w:rPr>
        <w:t>Тема</w:t>
      </w:r>
      <w:r w:rsidRPr="00140BE3">
        <w:rPr>
          <w:b/>
          <w:sz w:val="32"/>
          <w:szCs w:val="32"/>
        </w:rPr>
        <w:t xml:space="preserve">   «</w:t>
      </w:r>
      <w:r w:rsidRPr="009167CD">
        <w:rPr>
          <w:b/>
          <w:color w:val="000000"/>
          <w:spacing w:val="-1"/>
          <w:sz w:val="32"/>
          <w:szCs w:val="32"/>
        </w:rPr>
        <w:t>За</w:t>
      </w:r>
      <w:r w:rsidRPr="00140BE3">
        <w:rPr>
          <w:b/>
          <w:color w:val="000000"/>
          <w:spacing w:val="-1"/>
          <w:sz w:val="32"/>
          <w:szCs w:val="32"/>
        </w:rPr>
        <w:t xml:space="preserve"> </w:t>
      </w:r>
      <w:r w:rsidRPr="009167CD">
        <w:rPr>
          <w:b/>
          <w:color w:val="000000"/>
          <w:spacing w:val="-1"/>
          <w:sz w:val="32"/>
          <w:szCs w:val="32"/>
        </w:rPr>
        <w:t>покупками</w:t>
      </w:r>
      <w:r w:rsidRPr="00140BE3">
        <w:rPr>
          <w:b/>
          <w:sz w:val="32"/>
          <w:szCs w:val="32"/>
        </w:rPr>
        <w:t>»</w:t>
      </w:r>
    </w:p>
    <w:p w:rsidR="00994B92" w:rsidRPr="00140BE3" w:rsidRDefault="00994B92">
      <w:pPr>
        <w:rPr>
          <w:b/>
          <w:sz w:val="28"/>
          <w:szCs w:val="28"/>
        </w:rPr>
      </w:pPr>
      <w:r w:rsidRPr="009167CD">
        <w:rPr>
          <w:b/>
          <w:sz w:val="28"/>
          <w:szCs w:val="28"/>
        </w:rPr>
        <w:t>Переведи</w:t>
      </w:r>
      <w:r w:rsidRPr="00140BE3">
        <w:rPr>
          <w:b/>
          <w:sz w:val="28"/>
          <w:szCs w:val="28"/>
        </w:rPr>
        <w:t xml:space="preserve"> </w:t>
      </w:r>
      <w:r w:rsidRPr="009167CD">
        <w:rPr>
          <w:b/>
          <w:sz w:val="28"/>
          <w:szCs w:val="28"/>
        </w:rPr>
        <w:t>на</w:t>
      </w:r>
      <w:r w:rsidRPr="00140BE3">
        <w:rPr>
          <w:b/>
          <w:sz w:val="28"/>
          <w:szCs w:val="28"/>
        </w:rPr>
        <w:t xml:space="preserve"> </w:t>
      </w:r>
      <w:r w:rsidRPr="009167CD">
        <w:rPr>
          <w:b/>
          <w:sz w:val="28"/>
          <w:szCs w:val="28"/>
        </w:rPr>
        <w:t>русский</w:t>
      </w:r>
      <w:r w:rsidRPr="00140BE3">
        <w:rPr>
          <w:b/>
          <w:sz w:val="28"/>
          <w:szCs w:val="28"/>
        </w:rPr>
        <w:t xml:space="preserve"> </w:t>
      </w:r>
      <w:r w:rsidRPr="009167CD">
        <w:rPr>
          <w:b/>
          <w:sz w:val="28"/>
          <w:szCs w:val="28"/>
        </w:rPr>
        <w:t>язык</w:t>
      </w:r>
      <w:r w:rsidRPr="00140BE3">
        <w:rPr>
          <w:b/>
          <w:sz w:val="28"/>
          <w:szCs w:val="28"/>
        </w:rPr>
        <w:t xml:space="preserve"> </w:t>
      </w:r>
      <w:r w:rsidRPr="009167CD">
        <w:rPr>
          <w:b/>
          <w:sz w:val="28"/>
          <w:szCs w:val="28"/>
        </w:rPr>
        <w:t>с</w:t>
      </w:r>
      <w:r w:rsidRPr="00140BE3">
        <w:rPr>
          <w:b/>
          <w:sz w:val="28"/>
          <w:szCs w:val="28"/>
        </w:rPr>
        <w:t xml:space="preserve"> </w:t>
      </w:r>
      <w:r w:rsidRPr="009167CD">
        <w:rPr>
          <w:b/>
          <w:sz w:val="28"/>
          <w:szCs w:val="28"/>
        </w:rPr>
        <w:t>помощью</w:t>
      </w:r>
      <w:r w:rsidRPr="00140BE3">
        <w:rPr>
          <w:b/>
          <w:sz w:val="28"/>
          <w:szCs w:val="28"/>
        </w:rPr>
        <w:t xml:space="preserve"> </w:t>
      </w:r>
      <w:r w:rsidRPr="009167CD">
        <w:rPr>
          <w:b/>
          <w:sz w:val="28"/>
          <w:szCs w:val="28"/>
        </w:rPr>
        <w:t>словаря</w:t>
      </w:r>
    </w:p>
    <w:p w:rsidR="00994B92" w:rsidRPr="009167CD" w:rsidRDefault="00994B92">
      <w:pPr>
        <w:rPr>
          <w:sz w:val="28"/>
          <w:szCs w:val="28"/>
          <w:lang w:val="en-US"/>
        </w:rPr>
      </w:pPr>
      <w:r w:rsidRPr="009167CD">
        <w:rPr>
          <w:sz w:val="28"/>
          <w:szCs w:val="28"/>
          <w:lang w:val="en-US"/>
        </w:rPr>
        <w:t>1)music shop</w:t>
      </w:r>
      <w:r w:rsidR="009167CD">
        <w:rPr>
          <w:sz w:val="28"/>
          <w:szCs w:val="28"/>
          <w:lang w:val="en-US"/>
        </w:rPr>
        <w:t xml:space="preserve">  - _______________________________________________</w:t>
      </w:r>
    </w:p>
    <w:p w:rsidR="00994B92" w:rsidRPr="009167CD" w:rsidRDefault="00994B92">
      <w:pPr>
        <w:rPr>
          <w:sz w:val="28"/>
          <w:szCs w:val="28"/>
          <w:lang w:val="en-US"/>
        </w:rPr>
      </w:pPr>
      <w:r w:rsidRPr="009167CD">
        <w:rPr>
          <w:sz w:val="28"/>
          <w:szCs w:val="28"/>
          <w:lang w:val="en-US"/>
        </w:rPr>
        <w:t>2)toy shop</w:t>
      </w:r>
      <w:r w:rsidR="009167CD">
        <w:rPr>
          <w:sz w:val="28"/>
          <w:szCs w:val="28"/>
          <w:lang w:val="en-US"/>
        </w:rPr>
        <w:t xml:space="preserve"> - __________________________________________________</w:t>
      </w:r>
    </w:p>
    <w:p w:rsidR="00994B92" w:rsidRPr="009167CD" w:rsidRDefault="00994B92">
      <w:pPr>
        <w:rPr>
          <w:sz w:val="28"/>
          <w:szCs w:val="28"/>
          <w:lang w:val="en-US"/>
        </w:rPr>
      </w:pPr>
      <w:r w:rsidRPr="009167CD">
        <w:rPr>
          <w:sz w:val="28"/>
          <w:szCs w:val="28"/>
          <w:lang w:val="en-US"/>
        </w:rPr>
        <w:t>3)clothes shop</w:t>
      </w:r>
      <w:r w:rsidR="009167CD">
        <w:rPr>
          <w:sz w:val="28"/>
          <w:szCs w:val="28"/>
          <w:lang w:val="en-US"/>
        </w:rPr>
        <w:t xml:space="preserve"> - _______________________________________________</w:t>
      </w:r>
    </w:p>
    <w:p w:rsidR="00140F08" w:rsidRPr="009167CD" w:rsidRDefault="00140F08">
      <w:pPr>
        <w:rPr>
          <w:sz w:val="28"/>
          <w:szCs w:val="28"/>
          <w:lang w:val="en-US"/>
        </w:rPr>
      </w:pPr>
      <w:r w:rsidRPr="009167CD">
        <w:rPr>
          <w:sz w:val="28"/>
          <w:szCs w:val="28"/>
          <w:lang w:val="en-US"/>
        </w:rPr>
        <w:t xml:space="preserve">4)newsagent’s </w:t>
      </w:r>
      <w:r w:rsidR="009167CD">
        <w:rPr>
          <w:sz w:val="28"/>
          <w:szCs w:val="28"/>
          <w:lang w:val="en-US"/>
        </w:rPr>
        <w:t>- _______________________________________________</w:t>
      </w:r>
    </w:p>
    <w:p w:rsidR="00140F08" w:rsidRPr="009167CD" w:rsidRDefault="00140F08">
      <w:pPr>
        <w:rPr>
          <w:sz w:val="28"/>
          <w:szCs w:val="28"/>
          <w:lang w:val="en-US"/>
        </w:rPr>
      </w:pPr>
      <w:r w:rsidRPr="009167CD">
        <w:rPr>
          <w:sz w:val="28"/>
          <w:szCs w:val="28"/>
          <w:lang w:val="en-US"/>
        </w:rPr>
        <w:t>5)chemist’s</w:t>
      </w:r>
      <w:r w:rsidR="009167CD">
        <w:rPr>
          <w:sz w:val="28"/>
          <w:szCs w:val="28"/>
          <w:lang w:val="en-US"/>
        </w:rPr>
        <w:t xml:space="preserve"> - _________________________________________________</w:t>
      </w:r>
    </w:p>
    <w:p w:rsidR="00140F08" w:rsidRPr="00532562" w:rsidRDefault="00140F08">
      <w:pPr>
        <w:rPr>
          <w:sz w:val="28"/>
          <w:szCs w:val="28"/>
          <w:lang w:val="en-US"/>
        </w:rPr>
      </w:pPr>
      <w:r w:rsidRPr="009167CD">
        <w:rPr>
          <w:sz w:val="28"/>
          <w:szCs w:val="28"/>
          <w:lang w:val="en-US"/>
        </w:rPr>
        <w:t>6)shoe shop</w:t>
      </w:r>
      <w:r w:rsidR="009167CD">
        <w:rPr>
          <w:sz w:val="28"/>
          <w:szCs w:val="28"/>
          <w:lang w:val="en-US"/>
        </w:rPr>
        <w:t xml:space="preserve"> - ________________________________________________</w:t>
      </w:r>
    </w:p>
    <w:p w:rsidR="004313B9" w:rsidRPr="00532562" w:rsidRDefault="004313B9">
      <w:pPr>
        <w:rPr>
          <w:sz w:val="28"/>
          <w:szCs w:val="28"/>
          <w:lang w:val="en-US"/>
        </w:rPr>
      </w:pPr>
    </w:p>
    <w:p w:rsidR="00B7394E" w:rsidRPr="00542284" w:rsidRDefault="00B7394E" w:rsidP="004313B9">
      <w:pPr>
        <w:jc w:val="center"/>
        <w:rPr>
          <w:b/>
          <w:color w:val="FF0000"/>
          <w:sz w:val="28"/>
          <w:szCs w:val="28"/>
          <w:lang w:val="en-US"/>
        </w:rPr>
      </w:pPr>
    </w:p>
    <w:p w:rsidR="00B7394E" w:rsidRPr="00542284" w:rsidRDefault="00B7394E" w:rsidP="004313B9">
      <w:pPr>
        <w:jc w:val="center"/>
        <w:rPr>
          <w:b/>
          <w:color w:val="FF0000"/>
          <w:sz w:val="28"/>
          <w:szCs w:val="28"/>
          <w:lang w:val="en-US"/>
        </w:rPr>
      </w:pPr>
    </w:p>
    <w:p w:rsidR="004313B9" w:rsidRPr="00532562" w:rsidRDefault="004313B9" w:rsidP="004313B9">
      <w:pPr>
        <w:jc w:val="center"/>
        <w:rPr>
          <w:b/>
          <w:color w:val="FF0000"/>
          <w:sz w:val="28"/>
          <w:szCs w:val="28"/>
          <w:lang w:val="en-US"/>
        </w:rPr>
      </w:pPr>
      <w:r w:rsidRPr="004313B9">
        <w:rPr>
          <w:b/>
          <w:color w:val="FF0000"/>
          <w:sz w:val="28"/>
          <w:szCs w:val="28"/>
        </w:rPr>
        <w:t>ИЗОБРАЗИТЕЛЬНОЕ</w:t>
      </w:r>
      <w:r w:rsidRPr="00532562">
        <w:rPr>
          <w:b/>
          <w:color w:val="FF0000"/>
          <w:sz w:val="28"/>
          <w:szCs w:val="28"/>
          <w:lang w:val="en-US"/>
        </w:rPr>
        <w:t xml:space="preserve"> </w:t>
      </w:r>
      <w:r w:rsidRPr="004313B9">
        <w:rPr>
          <w:b/>
          <w:color w:val="FF0000"/>
          <w:sz w:val="28"/>
          <w:szCs w:val="28"/>
        </w:rPr>
        <w:t>ИСКУССТВО</w:t>
      </w:r>
    </w:p>
    <w:p w:rsidR="004313B9" w:rsidRPr="004313B9" w:rsidRDefault="004313B9" w:rsidP="004313B9">
      <w:pPr>
        <w:jc w:val="center"/>
        <w:rPr>
          <w:b/>
          <w:color w:val="FF0000"/>
          <w:sz w:val="28"/>
          <w:szCs w:val="28"/>
        </w:rPr>
      </w:pPr>
      <w:r w:rsidRPr="004313B9">
        <w:rPr>
          <w:b/>
          <w:color w:val="FF0000"/>
          <w:sz w:val="28"/>
          <w:szCs w:val="28"/>
        </w:rPr>
        <w:t>Урок 1</w:t>
      </w:r>
    </w:p>
    <w:p w:rsidR="004313B9" w:rsidRPr="00A969E1" w:rsidRDefault="004313B9" w:rsidP="004313B9">
      <w:pPr>
        <w:ind w:firstLine="540"/>
        <w:jc w:val="both"/>
        <w:rPr>
          <w:i/>
          <w:sz w:val="28"/>
          <w:szCs w:val="28"/>
        </w:rPr>
      </w:pPr>
      <w:r w:rsidRPr="00A969E1">
        <w:rPr>
          <w:i/>
          <w:sz w:val="28"/>
          <w:szCs w:val="28"/>
        </w:rPr>
        <w:t xml:space="preserve">Учитель: Сизова Н.В. </w:t>
      </w:r>
    </w:p>
    <w:p w:rsidR="004313B9" w:rsidRPr="00A969E1" w:rsidRDefault="004313B9" w:rsidP="004313B9">
      <w:pPr>
        <w:ind w:firstLine="540"/>
        <w:jc w:val="both"/>
        <w:rPr>
          <w:sz w:val="28"/>
          <w:szCs w:val="28"/>
        </w:rPr>
      </w:pPr>
      <w:r w:rsidRPr="00A969E1">
        <w:rPr>
          <w:sz w:val="28"/>
          <w:szCs w:val="28"/>
        </w:rPr>
        <w:t>Тема класса и ребёнка с ОВЗ: «</w:t>
      </w:r>
      <w:r w:rsidR="005156AD" w:rsidRPr="00A969E1">
        <w:rPr>
          <w:b/>
          <w:sz w:val="28"/>
          <w:szCs w:val="28"/>
        </w:rPr>
        <w:t>Жостовские букеты</w:t>
      </w:r>
      <w:r w:rsidRPr="00A969E1">
        <w:rPr>
          <w:sz w:val="28"/>
          <w:szCs w:val="28"/>
        </w:rPr>
        <w:t xml:space="preserve">». </w:t>
      </w:r>
    </w:p>
    <w:p w:rsidR="004313B9" w:rsidRPr="00A969E1" w:rsidRDefault="004313B9" w:rsidP="005156AD">
      <w:pPr>
        <w:ind w:firstLine="540"/>
        <w:jc w:val="both"/>
        <w:rPr>
          <w:b/>
          <w:sz w:val="28"/>
          <w:szCs w:val="28"/>
        </w:rPr>
      </w:pPr>
      <w:r w:rsidRPr="00A969E1">
        <w:rPr>
          <w:b/>
          <w:sz w:val="28"/>
          <w:szCs w:val="28"/>
        </w:rPr>
        <w:t xml:space="preserve">Цели: </w:t>
      </w:r>
    </w:p>
    <w:p w:rsidR="004313B9" w:rsidRPr="00A969E1" w:rsidRDefault="004313B9" w:rsidP="004313B9">
      <w:pPr>
        <w:numPr>
          <w:ilvl w:val="0"/>
          <w:numId w:val="40"/>
        </w:numPr>
        <w:jc w:val="both"/>
        <w:rPr>
          <w:sz w:val="28"/>
          <w:szCs w:val="28"/>
        </w:rPr>
      </w:pPr>
      <w:r w:rsidRPr="00A969E1">
        <w:rPr>
          <w:sz w:val="28"/>
          <w:szCs w:val="28"/>
        </w:rPr>
        <w:t xml:space="preserve">Ознакомление учащихся с историей художественного промысла производства подносов Жостово и разнообразием форм подносов и вариантов построения цветочных композиций. </w:t>
      </w:r>
    </w:p>
    <w:p w:rsidR="004313B9" w:rsidRPr="00A969E1" w:rsidRDefault="004313B9" w:rsidP="004313B9">
      <w:pPr>
        <w:numPr>
          <w:ilvl w:val="0"/>
          <w:numId w:val="40"/>
        </w:numPr>
        <w:jc w:val="both"/>
        <w:rPr>
          <w:sz w:val="28"/>
          <w:szCs w:val="28"/>
        </w:rPr>
      </w:pPr>
      <w:r w:rsidRPr="00A969E1">
        <w:rPr>
          <w:sz w:val="28"/>
          <w:szCs w:val="28"/>
        </w:rPr>
        <w:t xml:space="preserve">Развитие творческую и познавательную активность, фантазию, художественный вкус. </w:t>
      </w:r>
    </w:p>
    <w:p w:rsidR="004313B9" w:rsidRPr="00A969E1" w:rsidRDefault="004313B9" w:rsidP="004313B9">
      <w:pPr>
        <w:numPr>
          <w:ilvl w:val="0"/>
          <w:numId w:val="40"/>
        </w:numPr>
        <w:jc w:val="both"/>
        <w:rPr>
          <w:sz w:val="28"/>
          <w:szCs w:val="28"/>
        </w:rPr>
      </w:pPr>
      <w:r w:rsidRPr="00A969E1">
        <w:rPr>
          <w:sz w:val="28"/>
          <w:szCs w:val="28"/>
        </w:rPr>
        <w:t>Формирование навыков работы с художественными материалами (кистью и красками).</w:t>
      </w:r>
    </w:p>
    <w:p w:rsidR="004313B9" w:rsidRPr="00A969E1" w:rsidRDefault="004313B9" w:rsidP="004313B9">
      <w:pPr>
        <w:numPr>
          <w:ilvl w:val="0"/>
          <w:numId w:val="40"/>
        </w:numPr>
        <w:jc w:val="both"/>
        <w:rPr>
          <w:sz w:val="28"/>
          <w:szCs w:val="28"/>
        </w:rPr>
      </w:pPr>
      <w:r w:rsidRPr="00A969E1">
        <w:rPr>
          <w:sz w:val="28"/>
          <w:szCs w:val="28"/>
        </w:rPr>
        <w:t xml:space="preserve">Воспитание любви и интереса к родной культуре, её истории, традициям. </w:t>
      </w:r>
    </w:p>
    <w:p w:rsidR="004313B9" w:rsidRPr="00A969E1" w:rsidRDefault="004313B9" w:rsidP="004313B9">
      <w:pPr>
        <w:ind w:firstLine="540"/>
        <w:jc w:val="both"/>
        <w:rPr>
          <w:b/>
          <w:sz w:val="28"/>
          <w:szCs w:val="28"/>
        </w:rPr>
      </w:pPr>
      <w:r w:rsidRPr="00A969E1">
        <w:rPr>
          <w:b/>
          <w:sz w:val="28"/>
          <w:szCs w:val="28"/>
        </w:rPr>
        <w:t xml:space="preserve">Коррекционные цели: </w:t>
      </w:r>
    </w:p>
    <w:p w:rsidR="004313B9" w:rsidRPr="00A969E1" w:rsidRDefault="004313B9" w:rsidP="004313B9">
      <w:pPr>
        <w:numPr>
          <w:ilvl w:val="0"/>
          <w:numId w:val="45"/>
        </w:numPr>
        <w:jc w:val="both"/>
        <w:rPr>
          <w:sz w:val="28"/>
          <w:szCs w:val="28"/>
        </w:rPr>
      </w:pPr>
      <w:r w:rsidRPr="00A969E1">
        <w:rPr>
          <w:sz w:val="28"/>
          <w:szCs w:val="28"/>
        </w:rPr>
        <w:t>Развитие словарного запаса, познавательной активности, мелкой моторики.</w:t>
      </w:r>
    </w:p>
    <w:p w:rsidR="004313B9" w:rsidRPr="00A969E1" w:rsidRDefault="004313B9" w:rsidP="004313B9">
      <w:pPr>
        <w:numPr>
          <w:ilvl w:val="0"/>
          <w:numId w:val="45"/>
        </w:numPr>
        <w:jc w:val="both"/>
        <w:rPr>
          <w:sz w:val="28"/>
          <w:szCs w:val="28"/>
        </w:rPr>
      </w:pPr>
      <w:r w:rsidRPr="00A969E1">
        <w:rPr>
          <w:sz w:val="28"/>
          <w:szCs w:val="28"/>
        </w:rPr>
        <w:t xml:space="preserve"> Коррекция ощущений, восприятий, представлений.</w:t>
      </w:r>
    </w:p>
    <w:p w:rsidR="004313B9" w:rsidRPr="00A969E1" w:rsidRDefault="004313B9" w:rsidP="004313B9">
      <w:pPr>
        <w:pStyle w:val="a6"/>
        <w:numPr>
          <w:ilvl w:val="0"/>
          <w:numId w:val="45"/>
        </w:numPr>
        <w:spacing w:after="0" w:line="240" w:lineRule="auto"/>
        <w:jc w:val="both"/>
        <w:rPr>
          <w:sz w:val="28"/>
          <w:szCs w:val="28"/>
        </w:rPr>
      </w:pPr>
      <w:r w:rsidRPr="00A969E1">
        <w:rPr>
          <w:sz w:val="28"/>
          <w:szCs w:val="28"/>
        </w:rPr>
        <w:t>Коррекция памяти.</w:t>
      </w:r>
    </w:p>
    <w:p w:rsidR="004313B9" w:rsidRPr="00A969E1" w:rsidRDefault="004313B9" w:rsidP="004313B9">
      <w:pPr>
        <w:pStyle w:val="a6"/>
        <w:numPr>
          <w:ilvl w:val="0"/>
          <w:numId w:val="45"/>
        </w:numPr>
        <w:spacing w:after="0" w:line="240" w:lineRule="auto"/>
        <w:jc w:val="both"/>
        <w:rPr>
          <w:sz w:val="28"/>
          <w:szCs w:val="28"/>
        </w:rPr>
      </w:pPr>
      <w:r w:rsidRPr="00A969E1">
        <w:rPr>
          <w:sz w:val="28"/>
          <w:szCs w:val="28"/>
        </w:rPr>
        <w:t>Коррекция внимания.</w:t>
      </w:r>
    </w:p>
    <w:p w:rsidR="004313B9" w:rsidRPr="00A969E1" w:rsidRDefault="004313B9" w:rsidP="004313B9">
      <w:pPr>
        <w:pStyle w:val="a6"/>
        <w:numPr>
          <w:ilvl w:val="0"/>
          <w:numId w:val="45"/>
        </w:numPr>
        <w:spacing w:after="0" w:line="240" w:lineRule="auto"/>
        <w:jc w:val="both"/>
        <w:rPr>
          <w:sz w:val="28"/>
          <w:szCs w:val="28"/>
        </w:rPr>
      </w:pPr>
      <w:r w:rsidRPr="00A969E1">
        <w:rPr>
          <w:sz w:val="28"/>
          <w:szCs w:val="28"/>
        </w:rPr>
        <w:t>Коррекция самооценки.</w:t>
      </w:r>
    </w:p>
    <w:p w:rsidR="004313B9" w:rsidRPr="00A969E1" w:rsidRDefault="004313B9" w:rsidP="00E72A67">
      <w:pPr>
        <w:ind w:firstLine="540"/>
        <w:jc w:val="both"/>
        <w:rPr>
          <w:b/>
          <w:sz w:val="28"/>
          <w:szCs w:val="28"/>
        </w:rPr>
      </w:pPr>
      <w:r w:rsidRPr="00A969E1">
        <w:rPr>
          <w:b/>
          <w:sz w:val="28"/>
          <w:szCs w:val="28"/>
        </w:rPr>
        <w:t xml:space="preserve">Оборудование и материалы: </w:t>
      </w:r>
    </w:p>
    <w:p w:rsidR="004313B9" w:rsidRPr="00A969E1" w:rsidRDefault="004313B9" w:rsidP="004313B9">
      <w:pPr>
        <w:numPr>
          <w:ilvl w:val="0"/>
          <w:numId w:val="41"/>
        </w:numPr>
        <w:jc w:val="both"/>
        <w:rPr>
          <w:sz w:val="28"/>
          <w:szCs w:val="28"/>
        </w:rPr>
      </w:pPr>
      <w:r w:rsidRPr="00A969E1">
        <w:rPr>
          <w:sz w:val="28"/>
          <w:szCs w:val="28"/>
        </w:rPr>
        <w:t xml:space="preserve">Жостовские подносы, иллюстрации с их изображением. </w:t>
      </w:r>
    </w:p>
    <w:p w:rsidR="004313B9" w:rsidRPr="00A969E1" w:rsidRDefault="004313B9" w:rsidP="004313B9">
      <w:pPr>
        <w:numPr>
          <w:ilvl w:val="0"/>
          <w:numId w:val="41"/>
        </w:numPr>
        <w:jc w:val="both"/>
        <w:rPr>
          <w:sz w:val="28"/>
          <w:szCs w:val="28"/>
        </w:rPr>
      </w:pPr>
      <w:r w:rsidRPr="00A969E1">
        <w:rPr>
          <w:sz w:val="28"/>
          <w:szCs w:val="28"/>
        </w:rPr>
        <w:t xml:space="preserve">Плакаты-таблицы с изображением фрагментов жостовской росписи. </w:t>
      </w:r>
    </w:p>
    <w:p w:rsidR="004313B9" w:rsidRPr="00A969E1" w:rsidRDefault="004313B9" w:rsidP="004313B9">
      <w:pPr>
        <w:numPr>
          <w:ilvl w:val="0"/>
          <w:numId w:val="41"/>
        </w:numPr>
        <w:jc w:val="both"/>
        <w:rPr>
          <w:sz w:val="28"/>
          <w:szCs w:val="28"/>
        </w:rPr>
      </w:pPr>
      <w:r w:rsidRPr="00A969E1">
        <w:rPr>
          <w:sz w:val="28"/>
          <w:szCs w:val="28"/>
        </w:rPr>
        <w:t xml:space="preserve">Художественные материалы для учащихся и учителя. </w:t>
      </w:r>
    </w:p>
    <w:p w:rsidR="004313B9" w:rsidRPr="00A969E1" w:rsidRDefault="004313B9" w:rsidP="004313B9">
      <w:pPr>
        <w:numPr>
          <w:ilvl w:val="0"/>
          <w:numId w:val="41"/>
        </w:numPr>
        <w:jc w:val="both"/>
        <w:rPr>
          <w:sz w:val="28"/>
          <w:szCs w:val="28"/>
        </w:rPr>
      </w:pPr>
      <w:r w:rsidRPr="00A969E1">
        <w:rPr>
          <w:sz w:val="28"/>
          <w:szCs w:val="28"/>
        </w:rPr>
        <w:t>Презентация «Жостовские букеты»</w:t>
      </w:r>
    </w:p>
    <w:p w:rsidR="004313B9" w:rsidRPr="00A969E1" w:rsidRDefault="004313B9" w:rsidP="00E72A67">
      <w:pPr>
        <w:ind w:firstLine="540"/>
        <w:rPr>
          <w:b/>
          <w:sz w:val="28"/>
          <w:szCs w:val="28"/>
        </w:rPr>
      </w:pPr>
      <w:r w:rsidRPr="00A969E1">
        <w:rPr>
          <w:b/>
          <w:sz w:val="28"/>
          <w:szCs w:val="28"/>
        </w:rPr>
        <w:t xml:space="preserve">ПЛАН УРОКА </w:t>
      </w:r>
    </w:p>
    <w:p w:rsidR="004313B9" w:rsidRPr="00A969E1" w:rsidRDefault="004313B9" w:rsidP="004313B9">
      <w:pPr>
        <w:numPr>
          <w:ilvl w:val="0"/>
          <w:numId w:val="42"/>
        </w:numPr>
        <w:jc w:val="both"/>
        <w:rPr>
          <w:sz w:val="28"/>
          <w:szCs w:val="28"/>
        </w:rPr>
      </w:pPr>
      <w:r w:rsidRPr="00A969E1">
        <w:rPr>
          <w:sz w:val="28"/>
          <w:szCs w:val="28"/>
        </w:rPr>
        <w:lastRenderedPageBreak/>
        <w:t xml:space="preserve">Беседа по истории жостовского художественного промысла, разнообразии форм подносов и вариантов построения цветочных композиций. </w:t>
      </w:r>
    </w:p>
    <w:p w:rsidR="004313B9" w:rsidRPr="00A969E1" w:rsidRDefault="004313B9" w:rsidP="004313B9">
      <w:pPr>
        <w:numPr>
          <w:ilvl w:val="0"/>
          <w:numId w:val="42"/>
        </w:numPr>
        <w:jc w:val="both"/>
        <w:rPr>
          <w:sz w:val="28"/>
          <w:szCs w:val="28"/>
        </w:rPr>
      </w:pPr>
      <w:r w:rsidRPr="00A969E1">
        <w:rPr>
          <w:sz w:val="28"/>
          <w:szCs w:val="28"/>
        </w:rPr>
        <w:t xml:space="preserve">Демонстрация основных приёмов жостовского письма. (Учитель выполняет фрагмент росписи, демонстрируя приёмы прямо на классной доске). </w:t>
      </w:r>
    </w:p>
    <w:p w:rsidR="004313B9" w:rsidRPr="00A969E1" w:rsidRDefault="004313B9" w:rsidP="004313B9">
      <w:pPr>
        <w:numPr>
          <w:ilvl w:val="0"/>
          <w:numId w:val="42"/>
        </w:numPr>
        <w:jc w:val="both"/>
        <w:rPr>
          <w:sz w:val="28"/>
          <w:szCs w:val="28"/>
        </w:rPr>
      </w:pPr>
      <w:r w:rsidRPr="00A969E1">
        <w:rPr>
          <w:sz w:val="28"/>
          <w:szCs w:val="28"/>
        </w:rPr>
        <w:t xml:space="preserve">Постановка художественной задачи. </w:t>
      </w:r>
    </w:p>
    <w:p w:rsidR="004313B9" w:rsidRPr="00A969E1" w:rsidRDefault="004313B9" w:rsidP="004313B9">
      <w:pPr>
        <w:numPr>
          <w:ilvl w:val="0"/>
          <w:numId w:val="42"/>
        </w:numPr>
        <w:jc w:val="both"/>
        <w:rPr>
          <w:sz w:val="28"/>
          <w:szCs w:val="28"/>
        </w:rPr>
      </w:pPr>
      <w:r w:rsidRPr="00A969E1">
        <w:rPr>
          <w:sz w:val="28"/>
          <w:szCs w:val="28"/>
        </w:rPr>
        <w:t xml:space="preserve">Практическое выполнение задания. </w:t>
      </w:r>
    </w:p>
    <w:p w:rsidR="004313B9" w:rsidRPr="00A969E1" w:rsidRDefault="004313B9" w:rsidP="00E72A67">
      <w:pPr>
        <w:numPr>
          <w:ilvl w:val="0"/>
          <w:numId w:val="42"/>
        </w:numPr>
        <w:jc w:val="both"/>
        <w:rPr>
          <w:sz w:val="28"/>
          <w:szCs w:val="28"/>
        </w:rPr>
      </w:pPr>
      <w:r w:rsidRPr="00A969E1">
        <w:rPr>
          <w:sz w:val="28"/>
          <w:szCs w:val="28"/>
        </w:rPr>
        <w:t xml:space="preserve">Подведение итогов. </w:t>
      </w:r>
    </w:p>
    <w:p w:rsidR="004313B9" w:rsidRPr="00A969E1" w:rsidRDefault="004313B9" w:rsidP="00E72A67">
      <w:pPr>
        <w:ind w:firstLine="540"/>
        <w:rPr>
          <w:b/>
          <w:sz w:val="28"/>
          <w:szCs w:val="28"/>
        </w:rPr>
      </w:pPr>
      <w:r w:rsidRPr="00A969E1">
        <w:rPr>
          <w:b/>
          <w:sz w:val="28"/>
          <w:szCs w:val="28"/>
        </w:rPr>
        <w:t xml:space="preserve">Ход урока </w:t>
      </w:r>
    </w:p>
    <w:p w:rsidR="004313B9" w:rsidRPr="00A969E1" w:rsidRDefault="004313B9" w:rsidP="00E72A67">
      <w:pPr>
        <w:pStyle w:val="a6"/>
        <w:numPr>
          <w:ilvl w:val="0"/>
          <w:numId w:val="44"/>
        </w:numPr>
        <w:spacing w:after="0" w:line="240" w:lineRule="auto"/>
        <w:jc w:val="both"/>
        <w:rPr>
          <w:b/>
          <w:sz w:val="28"/>
          <w:szCs w:val="28"/>
        </w:rPr>
      </w:pPr>
      <w:r w:rsidRPr="00A969E1">
        <w:rPr>
          <w:b/>
          <w:sz w:val="28"/>
          <w:szCs w:val="28"/>
        </w:rPr>
        <w:t xml:space="preserve">Беседа </w:t>
      </w:r>
    </w:p>
    <w:p w:rsidR="004313B9" w:rsidRPr="00A969E1" w:rsidRDefault="004313B9" w:rsidP="004313B9">
      <w:pPr>
        <w:ind w:firstLine="540"/>
        <w:jc w:val="both"/>
        <w:rPr>
          <w:sz w:val="28"/>
          <w:szCs w:val="28"/>
        </w:rPr>
      </w:pPr>
      <w:r w:rsidRPr="00A969E1">
        <w:rPr>
          <w:i/>
          <w:sz w:val="28"/>
          <w:szCs w:val="28"/>
        </w:rPr>
        <w:t>Учитель.</w:t>
      </w:r>
      <w:r w:rsidRPr="00A969E1">
        <w:rPr>
          <w:sz w:val="28"/>
          <w:szCs w:val="28"/>
        </w:rPr>
        <w:t xml:space="preserve"> Отчего люди так любят цветы? Ответ вроде бы прост: они красивые. Так. Ещё вопрос, чему мы радуемся больше царственной розе, принесённой домой из магазина, или скромному одуванчику, невесть как пробившемуся на свет белый из трещины асфальта? Видно, дело не в одной красоте. </w:t>
      </w:r>
    </w:p>
    <w:p w:rsidR="004313B9" w:rsidRPr="00A969E1" w:rsidRDefault="004313B9" w:rsidP="004313B9">
      <w:pPr>
        <w:ind w:firstLine="540"/>
        <w:jc w:val="both"/>
        <w:rPr>
          <w:sz w:val="28"/>
          <w:szCs w:val="28"/>
        </w:rPr>
      </w:pPr>
      <w:r w:rsidRPr="00A969E1">
        <w:rPr>
          <w:sz w:val="28"/>
          <w:szCs w:val="28"/>
        </w:rPr>
        <w:t xml:space="preserve">Образ цветка – один из самых распространённых в народном искусстве. Вспомните, что мы уже украшали цветочной росписью? (Прялка, полотенце, игрушки, керамика и др.) </w:t>
      </w:r>
    </w:p>
    <w:p w:rsidR="004313B9" w:rsidRPr="00A969E1" w:rsidRDefault="004313B9" w:rsidP="004313B9">
      <w:pPr>
        <w:ind w:firstLine="540"/>
        <w:jc w:val="both"/>
        <w:rPr>
          <w:sz w:val="28"/>
          <w:szCs w:val="28"/>
        </w:rPr>
      </w:pPr>
      <w:r w:rsidRPr="00A969E1">
        <w:rPr>
          <w:sz w:val="28"/>
          <w:szCs w:val="28"/>
        </w:rPr>
        <w:t>Сегодня мы поговорим о промысле, который жив и сегодня в замечательной подмосковной деревне Жостово. (Слайд № 2 - 7)</w:t>
      </w:r>
    </w:p>
    <w:p w:rsidR="004313B9" w:rsidRPr="00A969E1" w:rsidRDefault="004313B9" w:rsidP="004313B9">
      <w:pPr>
        <w:ind w:firstLine="540"/>
        <w:jc w:val="both"/>
        <w:rPr>
          <w:sz w:val="28"/>
          <w:szCs w:val="28"/>
        </w:rPr>
      </w:pPr>
      <w:r w:rsidRPr="00A969E1">
        <w:rPr>
          <w:sz w:val="28"/>
          <w:szCs w:val="28"/>
        </w:rPr>
        <w:t xml:space="preserve">Жостовский поднос знают почти во всём мире. И неудивительно. Букет, украшающий его, великолепно вписан в форму предмета. Он прост и выразителен. Соотношение больших и малых цветов найдено очень точно. А ритм цветовых пятен, основных линий буквально завораживает зрителя. </w:t>
      </w:r>
    </w:p>
    <w:p w:rsidR="004313B9" w:rsidRPr="00A969E1" w:rsidRDefault="004313B9" w:rsidP="004313B9">
      <w:pPr>
        <w:ind w:firstLine="540"/>
        <w:jc w:val="both"/>
        <w:rPr>
          <w:sz w:val="28"/>
          <w:szCs w:val="28"/>
        </w:rPr>
      </w:pPr>
      <w:r w:rsidRPr="00A969E1">
        <w:rPr>
          <w:sz w:val="28"/>
          <w:szCs w:val="28"/>
        </w:rPr>
        <w:t xml:space="preserve">Но главное – сами цветы. Очень похожи на настоящие и в то же время сказочные. Приглядитесь – они словно бы светятся изнутри. Вот так же, наверное, светился в глубине муромских лесов Аленький цветочек… </w:t>
      </w:r>
    </w:p>
    <w:p w:rsidR="004313B9" w:rsidRPr="00A969E1" w:rsidRDefault="004313B9" w:rsidP="004313B9">
      <w:pPr>
        <w:ind w:firstLine="540"/>
        <w:jc w:val="both"/>
        <w:rPr>
          <w:sz w:val="28"/>
          <w:szCs w:val="28"/>
        </w:rPr>
      </w:pPr>
      <w:r w:rsidRPr="00A969E1">
        <w:rPr>
          <w:sz w:val="28"/>
          <w:szCs w:val="28"/>
        </w:rPr>
        <w:t xml:space="preserve">Как слагается эта цветочная сказка? </w:t>
      </w:r>
    </w:p>
    <w:p w:rsidR="004313B9" w:rsidRPr="00A969E1" w:rsidRDefault="004313B9" w:rsidP="004313B9">
      <w:pPr>
        <w:ind w:firstLine="540"/>
        <w:jc w:val="both"/>
        <w:rPr>
          <w:sz w:val="28"/>
          <w:szCs w:val="28"/>
        </w:rPr>
      </w:pPr>
      <w:r w:rsidRPr="00A969E1">
        <w:rPr>
          <w:sz w:val="28"/>
          <w:szCs w:val="28"/>
        </w:rPr>
        <w:t xml:space="preserve">(Учитель рассказывает об основных приёмах жостовской росписи, выполняя её фрагмент прямо на классной доске, тёмный фон которой позволяет это сделать, гуашью.) (Слайд №8 - 10) </w:t>
      </w:r>
    </w:p>
    <w:p w:rsidR="004313B9" w:rsidRPr="00A969E1" w:rsidRDefault="004313B9" w:rsidP="004313B9">
      <w:pPr>
        <w:ind w:firstLine="540"/>
        <w:jc w:val="both"/>
        <w:rPr>
          <w:sz w:val="28"/>
          <w:szCs w:val="28"/>
        </w:rPr>
      </w:pPr>
      <w:r w:rsidRPr="00A969E1">
        <w:rPr>
          <w:sz w:val="28"/>
          <w:szCs w:val="28"/>
        </w:rPr>
        <w:t xml:space="preserve">Цветочную роспись жостовские мастера выполняют масляными красками в две стадии. Первая стадия письма называется замолевкой (подмалевок), вторая – выправкой. </w:t>
      </w:r>
    </w:p>
    <w:p w:rsidR="004313B9" w:rsidRPr="00A969E1" w:rsidRDefault="004313B9" w:rsidP="004313B9">
      <w:pPr>
        <w:ind w:firstLine="540"/>
        <w:jc w:val="both"/>
        <w:rPr>
          <w:sz w:val="28"/>
          <w:szCs w:val="28"/>
        </w:rPr>
      </w:pPr>
      <w:r w:rsidRPr="00A969E1">
        <w:rPr>
          <w:i/>
          <w:sz w:val="28"/>
          <w:szCs w:val="28"/>
        </w:rPr>
        <w:t>Замалевка (подмалевок).</w:t>
      </w:r>
      <w:r w:rsidRPr="00A969E1">
        <w:rPr>
          <w:sz w:val="28"/>
          <w:szCs w:val="28"/>
        </w:rPr>
        <w:t xml:space="preserve"> В замалевке мастер широкой кистью набрасывает силуэт букета. Роспись ведётся без предварительного рисунка плотными красками. Создавая букет, художник вращает поднос, подставляя под кисть участок поверхности. На этом этапе важно следить за красотой и выразительностью силуэта цветов, бутонов, листьев, за ритмическим расположением красочных цветов, за соотношением масштаба росписи с площадью, формой и фоном подноса (Слайд № 12). </w:t>
      </w:r>
    </w:p>
    <w:p w:rsidR="004313B9" w:rsidRPr="00A969E1" w:rsidRDefault="004313B9" w:rsidP="004313B9">
      <w:pPr>
        <w:ind w:firstLine="540"/>
        <w:jc w:val="both"/>
        <w:rPr>
          <w:sz w:val="28"/>
          <w:szCs w:val="28"/>
        </w:rPr>
      </w:pPr>
      <w:r w:rsidRPr="00A969E1">
        <w:rPr>
          <w:i/>
          <w:sz w:val="28"/>
          <w:szCs w:val="28"/>
        </w:rPr>
        <w:t>Тенежка.</w:t>
      </w:r>
      <w:r w:rsidRPr="00A969E1">
        <w:rPr>
          <w:sz w:val="28"/>
          <w:szCs w:val="28"/>
        </w:rPr>
        <w:t xml:space="preserve"> Этот этап заключает серию сложных живописных операций. Мастера работают от общего к деталям, добиваясь завершённости цветочной росписи. Здесь существуют свои приёмы (Слайд№13). </w:t>
      </w:r>
    </w:p>
    <w:p w:rsidR="004313B9" w:rsidRPr="00A969E1" w:rsidRDefault="004313B9" w:rsidP="004313B9">
      <w:pPr>
        <w:ind w:firstLine="540"/>
        <w:jc w:val="both"/>
        <w:rPr>
          <w:sz w:val="28"/>
          <w:szCs w:val="28"/>
        </w:rPr>
      </w:pPr>
      <w:r w:rsidRPr="00A969E1">
        <w:rPr>
          <w:i/>
          <w:sz w:val="28"/>
          <w:szCs w:val="28"/>
        </w:rPr>
        <w:lastRenderedPageBreak/>
        <w:t xml:space="preserve">Чертёжка </w:t>
      </w:r>
      <w:r w:rsidRPr="00A969E1">
        <w:rPr>
          <w:sz w:val="28"/>
          <w:szCs w:val="28"/>
        </w:rPr>
        <w:t xml:space="preserve">– тонкая, музыкальная линия, которая завершает разделку основных форм букета, выявляет очертания лепестков и прожилок листьев (Слайд №15). </w:t>
      </w:r>
    </w:p>
    <w:p w:rsidR="004313B9" w:rsidRPr="00A969E1" w:rsidRDefault="004313B9" w:rsidP="004313B9">
      <w:pPr>
        <w:ind w:firstLine="540"/>
        <w:jc w:val="both"/>
        <w:rPr>
          <w:sz w:val="28"/>
          <w:szCs w:val="28"/>
        </w:rPr>
      </w:pPr>
      <w:r w:rsidRPr="00A969E1">
        <w:rPr>
          <w:i/>
          <w:sz w:val="28"/>
          <w:szCs w:val="28"/>
        </w:rPr>
        <w:t>Привязка</w:t>
      </w:r>
      <w:r w:rsidRPr="00A969E1">
        <w:rPr>
          <w:sz w:val="28"/>
          <w:szCs w:val="28"/>
        </w:rPr>
        <w:t xml:space="preserve"> – изображение травки, написанной в просветах между цветами и листьями, завершает роспись букета (Слайд № 16). </w:t>
      </w:r>
    </w:p>
    <w:p w:rsidR="004313B9" w:rsidRPr="00A969E1" w:rsidRDefault="004313B9" w:rsidP="00E72A67">
      <w:pPr>
        <w:ind w:firstLine="540"/>
        <w:jc w:val="both"/>
        <w:rPr>
          <w:sz w:val="28"/>
          <w:szCs w:val="28"/>
        </w:rPr>
      </w:pPr>
      <w:r w:rsidRPr="00A969E1">
        <w:rPr>
          <w:sz w:val="28"/>
          <w:szCs w:val="28"/>
        </w:rPr>
        <w:t xml:space="preserve">Борта подноса украшаются лёгким, ажурным орнаментом – уборкой (Слайд №17). </w:t>
      </w:r>
    </w:p>
    <w:p w:rsidR="004313B9" w:rsidRPr="00E72A67" w:rsidRDefault="004313B9" w:rsidP="00E72A67">
      <w:pPr>
        <w:pStyle w:val="a6"/>
        <w:numPr>
          <w:ilvl w:val="0"/>
          <w:numId w:val="44"/>
        </w:numPr>
        <w:spacing w:after="0" w:line="240" w:lineRule="auto"/>
        <w:jc w:val="both"/>
        <w:rPr>
          <w:b/>
        </w:rPr>
      </w:pPr>
      <w:r w:rsidRPr="00C8247F">
        <w:rPr>
          <w:b/>
        </w:rPr>
        <w:t>Физминутка «Алые цветы».</w:t>
      </w:r>
    </w:p>
    <w:tbl>
      <w:tblPr>
        <w:tblStyle w:val="a7"/>
        <w:tblW w:w="0" w:type="auto"/>
        <w:tblLook w:val="04A0" w:firstRow="1" w:lastRow="0" w:firstColumn="1" w:lastColumn="0" w:noHBand="0" w:noVBand="1"/>
      </w:tblPr>
      <w:tblGrid>
        <w:gridCol w:w="4785"/>
        <w:gridCol w:w="4786"/>
      </w:tblGrid>
      <w:tr w:rsidR="004313B9" w:rsidTr="00FB0F14">
        <w:tc>
          <w:tcPr>
            <w:tcW w:w="4785" w:type="dxa"/>
          </w:tcPr>
          <w:p w:rsidR="004313B9" w:rsidRDefault="004313B9" w:rsidP="00FB0F14">
            <w:pPr>
              <w:jc w:val="both"/>
            </w:pPr>
            <w:r>
              <w:t>Наши алые цветки распускают лепестки.</w:t>
            </w:r>
          </w:p>
          <w:p w:rsidR="004313B9" w:rsidRDefault="004313B9" w:rsidP="00FB0F14">
            <w:pPr>
              <w:jc w:val="both"/>
            </w:pPr>
            <w:r>
              <w:t>Ветерок чуть дышит, лепестки колышет.</w:t>
            </w:r>
          </w:p>
          <w:p w:rsidR="004313B9" w:rsidRDefault="004313B9" w:rsidP="00FB0F14">
            <w:pPr>
              <w:jc w:val="both"/>
            </w:pPr>
            <w:r>
              <w:t>Наши алые цветки закрывают лепестки,</w:t>
            </w:r>
          </w:p>
          <w:p w:rsidR="004313B9" w:rsidRDefault="004313B9" w:rsidP="00FB0F14">
            <w:pPr>
              <w:jc w:val="both"/>
            </w:pPr>
            <w:r>
              <w:t>Головой качают, тихо засыпают.</w:t>
            </w:r>
          </w:p>
        </w:tc>
        <w:tc>
          <w:tcPr>
            <w:tcW w:w="4786" w:type="dxa"/>
          </w:tcPr>
          <w:p w:rsidR="004313B9" w:rsidRPr="003469F7" w:rsidRDefault="004313B9" w:rsidP="00FB0F14">
            <w:r w:rsidRPr="003469F7">
              <w:t>Медленно разгибают пальцы из кулачков. Покачивание кистями рук вправо-влево. Медленное сжимание пальцев в кулаки. Покачивание кулачков вперед-назад.</w:t>
            </w:r>
          </w:p>
          <w:p w:rsidR="004313B9" w:rsidRDefault="004313B9" w:rsidP="00FB0F14">
            <w:pPr>
              <w:jc w:val="both"/>
            </w:pPr>
          </w:p>
        </w:tc>
      </w:tr>
      <w:tr w:rsidR="004313B9" w:rsidTr="00FB0F14">
        <w:tc>
          <w:tcPr>
            <w:tcW w:w="4785" w:type="dxa"/>
          </w:tcPr>
          <w:p w:rsidR="004313B9" w:rsidRDefault="004313B9" w:rsidP="00FB0F14">
            <w:pPr>
              <w:jc w:val="both"/>
            </w:pPr>
          </w:p>
        </w:tc>
        <w:tc>
          <w:tcPr>
            <w:tcW w:w="4786" w:type="dxa"/>
          </w:tcPr>
          <w:p w:rsidR="004313B9" w:rsidRDefault="004313B9" w:rsidP="00FB0F14">
            <w:pPr>
              <w:jc w:val="both"/>
            </w:pPr>
            <w:r>
              <w:t>(Повторяют два раза).</w:t>
            </w:r>
          </w:p>
        </w:tc>
      </w:tr>
    </w:tbl>
    <w:p w:rsidR="004313B9" w:rsidRDefault="004313B9" w:rsidP="00E72A67">
      <w:pPr>
        <w:jc w:val="both"/>
      </w:pPr>
    </w:p>
    <w:p w:rsidR="004313B9" w:rsidRPr="00A969E1" w:rsidRDefault="004313B9" w:rsidP="004313B9">
      <w:pPr>
        <w:pStyle w:val="a6"/>
        <w:numPr>
          <w:ilvl w:val="0"/>
          <w:numId w:val="44"/>
        </w:numPr>
        <w:spacing w:after="0" w:line="240" w:lineRule="auto"/>
        <w:jc w:val="both"/>
        <w:rPr>
          <w:b/>
          <w:sz w:val="28"/>
          <w:szCs w:val="28"/>
        </w:rPr>
      </w:pPr>
      <w:r w:rsidRPr="00A969E1">
        <w:rPr>
          <w:b/>
          <w:sz w:val="28"/>
          <w:szCs w:val="28"/>
        </w:rPr>
        <w:t xml:space="preserve">Постановка задачи </w:t>
      </w:r>
    </w:p>
    <w:p w:rsidR="004313B9" w:rsidRPr="00A969E1" w:rsidRDefault="004313B9" w:rsidP="00E72A67">
      <w:pPr>
        <w:ind w:firstLine="540"/>
        <w:jc w:val="both"/>
        <w:rPr>
          <w:sz w:val="28"/>
          <w:szCs w:val="28"/>
        </w:rPr>
      </w:pPr>
      <w:r w:rsidRPr="00A969E1">
        <w:rPr>
          <w:sz w:val="28"/>
          <w:szCs w:val="28"/>
        </w:rPr>
        <w:t xml:space="preserve">После просмотра ученикам предлагается из заранее приготовленных листов чёрного картона или загрунтованного листа бумаги вырезать форму подноса и выполнить на ней цветочную композицию. </w:t>
      </w:r>
    </w:p>
    <w:p w:rsidR="00A969E1" w:rsidRPr="00E72A67" w:rsidRDefault="00A969E1" w:rsidP="00A969E1">
      <w:pPr>
        <w:jc w:val="both"/>
        <w:rPr>
          <w:i/>
        </w:rPr>
      </w:pPr>
    </w:p>
    <w:p w:rsidR="004313B9" w:rsidRPr="00A969E1" w:rsidRDefault="004313B9" w:rsidP="004313B9">
      <w:pPr>
        <w:pStyle w:val="a6"/>
        <w:numPr>
          <w:ilvl w:val="0"/>
          <w:numId w:val="44"/>
        </w:numPr>
        <w:spacing w:after="0" w:line="240" w:lineRule="auto"/>
        <w:jc w:val="both"/>
        <w:rPr>
          <w:rFonts w:ascii="Times New Roman" w:hAnsi="Times New Roman" w:cs="Times New Roman"/>
          <w:b/>
          <w:sz w:val="28"/>
          <w:szCs w:val="28"/>
        </w:rPr>
      </w:pPr>
      <w:r w:rsidRPr="00A969E1">
        <w:rPr>
          <w:rFonts w:ascii="Times New Roman" w:hAnsi="Times New Roman" w:cs="Times New Roman"/>
          <w:b/>
          <w:sz w:val="28"/>
          <w:szCs w:val="28"/>
        </w:rPr>
        <w:t xml:space="preserve">Выполнение задания </w:t>
      </w:r>
    </w:p>
    <w:p w:rsidR="004313B9" w:rsidRPr="00A969E1" w:rsidRDefault="004313B9" w:rsidP="004313B9">
      <w:pPr>
        <w:jc w:val="both"/>
        <w:rPr>
          <w:b/>
          <w:sz w:val="28"/>
          <w:szCs w:val="28"/>
        </w:rPr>
      </w:pPr>
    </w:p>
    <w:tbl>
      <w:tblPr>
        <w:tblStyle w:val="a7"/>
        <w:tblW w:w="0" w:type="auto"/>
        <w:tblLook w:val="04A0" w:firstRow="1" w:lastRow="0" w:firstColumn="1" w:lastColumn="0" w:noHBand="0" w:noVBand="1"/>
      </w:tblPr>
      <w:tblGrid>
        <w:gridCol w:w="1016"/>
        <w:gridCol w:w="3058"/>
        <w:gridCol w:w="3990"/>
        <w:gridCol w:w="1507"/>
      </w:tblGrid>
      <w:tr w:rsidR="004313B9" w:rsidTr="00FB0F14">
        <w:tc>
          <w:tcPr>
            <w:tcW w:w="1016" w:type="dxa"/>
          </w:tcPr>
          <w:p w:rsidR="004313B9" w:rsidRPr="006C28B9" w:rsidRDefault="004313B9" w:rsidP="00FB0F14">
            <w:pPr>
              <w:jc w:val="both"/>
              <w:rPr>
                <w:b/>
              </w:rPr>
            </w:pPr>
            <w:r w:rsidRPr="006C28B9">
              <w:rPr>
                <w:b/>
              </w:rPr>
              <w:t>Этапы работы</w:t>
            </w:r>
          </w:p>
        </w:tc>
        <w:tc>
          <w:tcPr>
            <w:tcW w:w="3058" w:type="dxa"/>
          </w:tcPr>
          <w:p w:rsidR="004313B9" w:rsidRPr="006C28B9" w:rsidRDefault="004313B9" w:rsidP="00FB0F14">
            <w:pPr>
              <w:jc w:val="both"/>
              <w:rPr>
                <w:b/>
              </w:rPr>
            </w:pPr>
            <w:r>
              <w:rPr>
                <w:b/>
              </w:rPr>
              <w:t>Задания для класса</w:t>
            </w:r>
          </w:p>
        </w:tc>
        <w:tc>
          <w:tcPr>
            <w:tcW w:w="3990" w:type="dxa"/>
          </w:tcPr>
          <w:p w:rsidR="004313B9" w:rsidRPr="006C28B9" w:rsidRDefault="004313B9" w:rsidP="004313B9">
            <w:pPr>
              <w:jc w:val="both"/>
              <w:rPr>
                <w:b/>
              </w:rPr>
            </w:pPr>
            <w:r>
              <w:rPr>
                <w:b/>
              </w:rPr>
              <w:t>Задания для ребёнка с ОВЗ</w:t>
            </w:r>
          </w:p>
        </w:tc>
        <w:tc>
          <w:tcPr>
            <w:tcW w:w="1507" w:type="dxa"/>
          </w:tcPr>
          <w:p w:rsidR="004313B9" w:rsidRDefault="004313B9" w:rsidP="00FB0F14">
            <w:pPr>
              <w:jc w:val="both"/>
            </w:pPr>
          </w:p>
        </w:tc>
      </w:tr>
      <w:tr w:rsidR="004313B9" w:rsidTr="00FB0F14">
        <w:trPr>
          <w:trHeight w:val="2824"/>
        </w:trPr>
        <w:tc>
          <w:tcPr>
            <w:tcW w:w="1016" w:type="dxa"/>
          </w:tcPr>
          <w:p w:rsidR="004313B9" w:rsidRDefault="004313B9" w:rsidP="00FB0F14">
            <w:pPr>
              <w:jc w:val="both"/>
            </w:pPr>
            <w:r>
              <w:t>1.</w:t>
            </w:r>
          </w:p>
        </w:tc>
        <w:tc>
          <w:tcPr>
            <w:tcW w:w="3058" w:type="dxa"/>
          </w:tcPr>
          <w:p w:rsidR="004313B9" w:rsidRPr="00830D22" w:rsidRDefault="004313B9" w:rsidP="00FB0F14">
            <w:pPr>
              <w:jc w:val="both"/>
              <w:rPr>
                <w:i/>
              </w:rPr>
            </w:pPr>
            <w:r>
              <w:t>На картоне черного цвета или на загрунтованном листе бумаги нарисовать выбранную форму подноса, вырезать.</w:t>
            </w:r>
          </w:p>
          <w:p w:rsidR="004313B9" w:rsidRDefault="004313B9" w:rsidP="00FB0F14">
            <w:pPr>
              <w:jc w:val="both"/>
            </w:pPr>
          </w:p>
        </w:tc>
        <w:tc>
          <w:tcPr>
            <w:tcW w:w="3990" w:type="dxa"/>
          </w:tcPr>
          <w:p w:rsidR="004313B9" w:rsidRPr="003469F7" w:rsidRDefault="004313B9" w:rsidP="00FB0F14">
            <w:pPr>
              <w:jc w:val="both"/>
              <w:rPr>
                <w:i/>
              </w:rPr>
            </w:pPr>
            <w:r w:rsidRPr="003469F7">
              <w:rPr>
                <w:i/>
              </w:rPr>
              <w:t>На картоне черного цвета или загрунтованном листе бумаге обвести по шаблону выбранную форму подноса, вырезать.</w:t>
            </w:r>
          </w:p>
          <w:p w:rsidR="004313B9" w:rsidRDefault="00386890" w:rsidP="00FB0F14">
            <w:pPr>
              <w:jc w:val="both"/>
            </w:pPr>
            <w:r>
              <w:rPr>
                <w:noProof/>
              </w:rPr>
              <mc:AlternateContent>
                <mc:Choice Requires="wps">
                  <w:drawing>
                    <wp:anchor distT="0" distB="0" distL="114300" distR="114300" simplePos="0" relativeHeight="251777024" behindDoc="0" locked="0" layoutInCell="1" allowOverlap="1">
                      <wp:simplePos x="0" y="0"/>
                      <wp:positionH relativeFrom="column">
                        <wp:posOffset>162560</wp:posOffset>
                      </wp:positionH>
                      <wp:positionV relativeFrom="paragraph">
                        <wp:posOffset>64135</wp:posOffset>
                      </wp:positionV>
                      <wp:extent cx="1790065" cy="1005205"/>
                      <wp:effectExtent l="0" t="0" r="19685" b="23495"/>
                      <wp:wrapNone/>
                      <wp:docPr id="97"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065" cy="100520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2" o:spid="_x0000_s1026" style="position:absolute;margin-left:12.8pt;margin-top:5.05pt;width:140.95pt;height:79.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" fillcolor="black [3200]" strokecolor="black [1600]" strokeweight="2pt">
                      <v:path arrowok="t"/>
                    </v:oval>
                  </w:pict>
                </mc:Fallback>
              </mc:AlternateContent>
            </w:r>
          </w:p>
          <w:p w:rsidR="004313B9" w:rsidRDefault="004313B9" w:rsidP="00FB0F14">
            <w:pPr>
              <w:jc w:val="both"/>
            </w:pPr>
          </w:p>
        </w:tc>
        <w:tc>
          <w:tcPr>
            <w:tcW w:w="1507" w:type="dxa"/>
          </w:tcPr>
          <w:p w:rsidR="004313B9" w:rsidRDefault="004313B9" w:rsidP="00FB0F14">
            <w:pPr>
              <w:jc w:val="both"/>
            </w:pPr>
          </w:p>
        </w:tc>
      </w:tr>
      <w:tr w:rsidR="004313B9" w:rsidTr="00FB0F14">
        <w:tc>
          <w:tcPr>
            <w:tcW w:w="1016" w:type="dxa"/>
          </w:tcPr>
          <w:p w:rsidR="004313B9" w:rsidRDefault="004313B9" w:rsidP="00FB0F14">
            <w:pPr>
              <w:jc w:val="both"/>
            </w:pPr>
            <w:r>
              <w:t>2.</w:t>
            </w:r>
          </w:p>
        </w:tc>
        <w:tc>
          <w:tcPr>
            <w:tcW w:w="3058" w:type="dxa"/>
          </w:tcPr>
          <w:p w:rsidR="004313B9" w:rsidRDefault="004313B9" w:rsidP="00FB0F14">
            <w:pPr>
              <w:jc w:val="both"/>
            </w:pPr>
            <w:r>
              <w:t xml:space="preserve">Нанести </w:t>
            </w:r>
            <w:r w:rsidRPr="009D5F86">
              <w:t>неяркой гуашью основные пятна композиции: где будут большие цветы, где поменьше, где будут листья</w:t>
            </w:r>
          </w:p>
        </w:tc>
        <w:tc>
          <w:tcPr>
            <w:tcW w:w="3990" w:type="dxa"/>
          </w:tcPr>
          <w:p w:rsidR="004313B9" w:rsidRDefault="004313B9" w:rsidP="00FB0F14">
            <w:pPr>
              <w:jc w:val="both"/>
              <w:rPr>
                <w:i/>
              </w:rPr>
            </w:pPr>
            <w:r w:rsidRPr="003469F7">
              <w:rPr>
                <w:i/>
              </w:rPr>
              <w:t xml:space="preserve">На шаблоне - подносе </w:t>
            </w:r>
            <w:r>
              <w:rPr>
                <w:i/>
              </w:rPr>
              <w:t xml:space="preserve">расположить </w:t>
            </w:r>
            <w:r w:rsidRPr="003469F7">
              <w:rPr>
                <w:i/>
              </w:rPr>
              <w:t xml:space="preserve">шаблоны цветов – маков, </w:t>
            </w:r>
            <w:r>
              <w:rPr>
                <w:i/>
              </w:rPr>
              <w:t>листьев</w:t>
            </w:r>
            <w:r w:rsidRPr="003469F7">
              <w:rPr>
                <w:i/>
              </w:rPr>
              <w:t xml:space="preserve"> </w:t>
            </w:r>
            <w:r>
              <w:rPr>
                <w:i/>
              </w:rPr>
              <w:t xml:space="preserve">и </w:t>
            </w:r>
            <w:r w:rsidRPr="003469F7">
              <w:rPr>
                <w:i/>
              </w:rPr>
              <w:t xml:space="preserve">обвести  (заранее приготовленные учителем). Закрасить. </w:t>
            </w:r>
          </w:p>
          <w:p w:rsidR="004313B9" w:rsidRDefault="004313B9" w:rsidP="00FB0F14">
            <w:pPr>
              <w:jc w:val="both"/>
              <w:rPr>
                <w:i/>
              </w:rPr>
            </w:pPr>
            <w:r>
              <w:rPr>
                <w:noProof/>
              </w:rPr>
              <w:drawing>
                <wp:inline distT="0" distB="0" distL="0" distR="0">
                  <wp:extent cx="708540" cy="498162"/>
                  <wp:effectExtent l="0" t="0" r="0" b="0"/>
                  <wp:docPr id="21" name="Рисунок 3" descr="C:\Users\ДНС\AppData\Local\Microsoft\Windows\Temporary Internet Files\Content.Word\Новый рисунок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С\AppData\Local\Microsoft\Windows\Temporary Internet Files\Content.Word\Новый рисунок (6).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8585" cy="498194"/>
                          </a:xfrm>
                          <a:prstGeom prst="rect">
                            <a:avLst/>
                          </a:prstGeom>
                          <a:noFill/>
                          <a:ln>
                            <a:noFill/>
                          </a:ln>
                        </pic:spPr>
                      </pic:pic>
                    </a:graphicData>
                  </a:graphic>
                </wp:inline>
              </w:drawing>
            </w:r>
            <w:r>
              <w:rPr>
                <w:noProof/>
              </w:rPr>
              <w:drawing>
                <wp:inline distT="0" distB="0" distL="0" distR="0">
                  <wp:extent cx="548401" cy="531405"/>
                  <wp:effectExtent l="0" t="0" r="0" b="2540"/>
                  <wp:docPr id="22" name="Рисунок 4" descr="C:\Users\ДНС\AppData\Local\Microsoft\Windows\Temporary Internet Files\Content.Word\Новый рисунок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НС\AppData\Local\Microsoft\Windows\Temporary Internet Files\Content.Word\Новый рисунок (7).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468" cy="531470"/>
                          </a:xfrm>
                          <a:prstGeom prst="rect">
                            <a:avLst/>
                          </a:prstGeom>
                          <a:noFill/>
                          <a:ln>
                            <a:noFill/>
                          </a:ln>
                        </pic:spPr>
                      </pic:pic>
                    </a:graphicData>
                  </a:graphic>
                </wp:inline>
              </w:drawing>
            </w:r>
          </w:p>
          <w:p w:rsidR="004313B9" w:rsidRPr="003469F7" w:rsidRDefault="004313B9" w:rsidP="00FB0F14">
            <w:pPr>
              <w:jc w:val="both"/>
              <w:rPr>
                <w:i/>
              </w:rPr>
            </w:pPr>
          </w:p>
        </w:tc>
        <w:tc>
          <w:tcPr>
            <w:tcW w:w="1507" w:type="dxa"/>
          </w:tcPr>
          <w:p w:rsidR="004313B9" w:rsidRDefault="004313B9" w:rsidP="00FB0F14">
            <w:pPr>
              <w:jc w:val="both"/>
            </w:pPr>
            <w:r>
              <w:t>Слайд №12</w:t>
            </w:r>
          </w:p>
        </w:tc>
      </w:tr>
      <w:tr w:rsidR="004313B9" w:rsidTr="00FB0F14">
        <w:tc>
          <w:tcPr>
            <w:tcW w:w="1016" w:type="dxa"/>
          </w:tcPr>
          <w:p w:rsidR="004313B9" w:rsidRDefault="004313B9" w:rsidP="00FB0F14">
            <w:pPr>
              <w:jc w:val="both"/>
            </w:pPr>
            <w:r>
              <w:t>3.</w:t>
            </w:r>
          </w:p>
        </w:tc>
        <w:tc>
          <w:tcPr>
            <w:tcW w:w="3058" w:type="dxa"/>
          </w:tcPr>
          <w:p w:rsidR="004313B9" w:rsidRDefault="004313B9" w:rsidP="00FB0F14">
            <w:pPr>
              <w:jc w:val="both"/>
            </w:pPr>
            <w:r>
              <w:t xml:space="preserve">Выполнить </w:t>
            </w:r>
            <w:r w:rsidRPr="009D5F86">
              <w:t>затемнение с одной стороны от края лепестка к центру</w:t>
            </w:r>
          </w:p>
        </w:tc>
        <w:tc>
          <w:tcPr>
            <w:tcW w:w="3990" w:type="dxa"/>
          </w:tcPr>
          <w:p w:rsidR="004313B9" w:rsidRDefault="004313B9" w:rsidP="00FB0F14">
            <w:pPr>
              <w:jc w:val="both"/>
            </w:pPr>
            <w:r w:rsidRPr="003469F7">
              <w:t>Выполнить затемнение с одной стороны от края лепестка к центру</w:t>
            </w:r>
          </w:p>
        </w:tc>
        <w:tc>
          <w:tcPr>
            <w:tcW w:w="1507" w:type="dxa"/>
          </w:tcPr>
          <w:p w:rsidR="004313B9" w:rsidRDefault="004313B9" w:rsidP="00FB0F14">
            <w:pPr>
              <w:jc w:val="both"/>
            </w:pPr>
            <w:r>
              <w:t>Слайд № 13</w:t>
            </w:r>
          </w:p>
        </w:tc>
      </w:tr>
      <w:tr w:rsidR="004313B9" w:rsidTr="00FB0F14">
        <w:tc>
          <w:tcPr>
            <w:tcW w:w="1016" w:type="dxa"/>
          </w:tcPr>
          <w:p w:rsidR="004313B9" w:rsidRDefault="004313B9" w:rsidP="00FB0F14">
            <w:pPr>
              <w:jc w:val="both"/>
            </w:pPr>
            <w:r>
              <w:t>4.</w:t>
            </w:r>
          </w:p>
        </w:tc>
        <w:tc>
          <w:tcPr>
            <w:tcW w:w="3058" w:type="dxa"/>
          </w:tcPr>
          <w:p w:rsidR="004313B9" w:rsidRDefault="004313B9" w:rsidP="00FB0F14">
            <w:pPr>
              <w:jc w:val="both"/>
            </w:pPr>
            <w:r>
              <w:t>Выполнить бликовку и прорисовать контуры цветов.</w:t>
            </w:r>
          </w:p>
        </w:tc>
        <w:tc>
          <w:tcPr>
            <w:tcW w:w="3990" w:type="dxa"/>
          </w:tcPr>
          <w:p w:rsidR="004313B9" w:rsidRPr="00115D74" w:rsidRDefault="004313B9" w:rsidP="00FB0F14">
            <w:pPr>
              <w:jc w:val="both"/>
              <w:rPr>
                <w:i/>
              </w:rPr>
            </w:pPr>
            <w:r w:rsidRPr="00115D74">
              <w:rPr>
                <w:i/>
              </w:rPr>
              <w:t>Прорисовать контуры цветов.</w:t>
            </w:r>
          </w:p>
        </w:tc>
        <w:tc>
          <w:tcPr>
            <w:tcW w:w="1507" w:type="dxa"/>
          </w:tcPr>
          <w:p w:rsidR="004313B9" w:rsidRDefault="004313B9" w:rsidP="00FB0F14">
            <w:pPr>
              <w:jc w:val="both"/>
            </w:pPr>
            <w:r>
              <w:t>Слайд № 14,15</w:t>
            </w:r>
          </w:p>
        </w:tc>
      </w:tr>
      <w:tr w:rsidR="004313B9" w:rsidTr="00FB0F14">
        <w:tc>
          <w:tcPr>
            <w:tcW w:w="1016" w:type="dxa"/>
          </w:tcPr>
          <w:p w:rsidR="004313B9" w:rsidRDefault="004313B9" w:rsidP="00FB0F14">
            <w:pPr>
              <w:jc w:val="both"/>
            </w:pPr>
            <w:r>
              <w:t>5.</w:t>
            </w:r>
          </w:p>
        </w:tc>
        <w:tc>
          <w:tcPr>
            <w:tcW w:w="3058" w:type="dxa"/>
          </w:tcPr>
          <w:p w:rsidR="004313B9" w:rsidRDefault="004313B9" w:rsidP="00FB0F14">
            <w:pPr>
              <w:jc w:val="both"/>
            </w:pPr>
            <w:r>
              <w:t>Украсить край подноса.</w:t>
            </w:r>
          </w:p>
          <w:p w:rsidR="004313B9" w:rsidRDefault="004313B9" w:rsidP="00FB0F14">
            <w:pPr>
              <w:jc w:val="both"/>
            </w:pPr>
            <w:r>
              <w:t>Итог: Практическая работа № 1</w:t>
            </w:r>
          </w:p>
        </w:tc>
        <w:tc>
          <w:tcPr>
            <w:tcW w:w="3990" w:type="dxa"/>
          </w:tcPr>
          <w:p w:rsidR="004313B9" w:rsidRDefault="004313B9" w:rsidP="00FB0F14">
            <w:pPr>
              <w:jc w:val="both"/>
            </w:pPr>
            <w:r w:rsidRPr="003469F7">
              <w:t>Украсить край подноса.</w:t>
            </w:r>
          </w:p>
          <w:p w:rsidR="004313B9" w:rsidRDefault="004313B9" w:rsidP="00FB0F14">
            <w:pPr>
              <w:jc w:val="both"/>
            </w:pPr>
            <w:r>
              <w:t>Итог: Практическая работа № 2</w:t>
            </w:r>
          </w:p>
        </w:tc>
        <w:tc>
          <w:tcPr>
            <w:tcW w:w="1507" w:type="dxa"/>
          </w:tcPr>
          <w:p w:rsidR="004313B9" w:rsidRDefault="004313B9" w:rsidP="00FB0F14">
            <w:pPr>
              <w:jc w:val="both"/>
            </w:pPr>
            <w:r>
              <w:t>Слайд № 16</w:t>
            </w:r>
          </w:p>
        </w:tc>
      </w:tr>
    </w:tbl>
    <w:p w:rsidR="004313B9" w:rsidRDefault="004313B9" w:rsidP="00A969E1">
      <w:pPr>
        <w:jc w:val="both"/>
        <w:rPr>
          <w:b/>
        </w:rPr>
      </w:pPr>
    </w:p>
    <w:p w:rsidR="004313B9" w:rsidRPr="00A969E1" w:rsidRDefault="004313B9" w:rsidP="004313B9">
      <w:pPr>
        <w:pStyle w:val="a6"/>
        <w:numPr>
          <w:ilvl w:val="0"/>
          <w:numId w:val="44"/>
        </w:numPr>
        <w:spacing w:after="0" w:line="240" w:lineRule="auto"/>
        <w:jc w:val="both"/>
        <w:rPr>
          <w:rFonts w:ascii="Times New Roman" w:hAnsi="Times New Roman" w:cs="Times New Roman"/>
          <w:b/>
          <w:sz w:val="28"/>
          <w:szCs w:val="28"/>
        </w:rPr>
      </w:pPr>
      <w:r w:rsidRPr="00A969E1">
        <w:rPr>
          <w:rFonts w:ascii="Times New Roman" w:hAnsi="Times New Roman" w:cs="Times New Roman"/>
          <w:b/>
          <w:sz w:val="28"/>
          <w:szCs w:val="28"/>
        </w:rPr>
        <w:lastRenderedPageBreak/>
        <w:t xml:space="preserve">Подведение итогов </w:t>
      </w:r>
    </w:p>
    <w:p w:rsidR="004313B9" w:rsidRPr="00A969E1" w:rsidRDefault="004313B9" w:rsidP="004313B9">
      <w:pPr>
        <w:ind w:firstLine="540"/>
        <w:jc w:val="both"/>
        <w:rPr>
          <w:sz w:val="28"/>
          <w:szCs w:val="28"/>
        </w:rPr>
      </w:pPr>
    </w:p>
    <w:p w:rsidR="004313B9" w:rsidRPr="00A969E1" w:rsidRDefault="004313B9" w:rsidP="004313B9">
      <w:pPr>
        <w:ind w:firstLine="540"/>
        <w:jc w:val="both"/>
        <w:rPr>
          <w:sz w:val="28"/>
          <w:szCs w:val="28"/>
        </w:rPr>
      </w:pPr>
      <w:r w:rsidRPr="00A969E1">
        <w:rPr>
          <w:sz w:val="28"/>
          <w:szCs w:val="28"/>
        </w:rPr>
        <w:t xml:space="preserve">В конце урока на доске из лучших работ организуется выставка «Жостовские букеты». </w:t>
      </w:r>
    </w:p>
    <w:p w:rsidR="004313B9" w:rsidRPr="00A969E1" w:rsidRDefault="004313B9" w:rsidP="004313B9">
      <w:pPr>
        <w:rPr>
          <w:sz w:val="28"/>
          <w:szCs w:val="28"/>
        </w:rPr>
      </w:pPr>
    </w:p>
    <w:p w:rsidR="004313B9" w:rsidRPr="00A969E1" w:rsidRDefault="004313B9" w:rsidP="004313B9">
      <w:pPr>
        <w:rPr>
          <w:sz w:val="28"/>
          <w:szCs w:val="28"/>
        </w:rPr>
      </w:pPr>
    </w:p>
    <w:p w:rsidR="004313B9" w:rsidRPr="00B7394E" w:rsidRDefault="00426D83" w:rsidP="00426D83">
      <w:pPr>
        <w:jc w:val="center"/>
        <w:rPr>
          <w:b/>
          <w:color w:val="FF0000"/>
          <w:sz w:val="28"/>
          <w:szCs w:val="28"/>
        </w:rPr>
      </w:pPr>
      <w:r w:rsidRPr="00B7394E">
        <w:rPr>
          <w:b/>
          <w:color w:val="FF0000"/>
          <w:sz w:val="28"/>
          <w:szCs w:val="28"/>
        </w:rPr>
        <w:t>Урок 2</w:t>
      </w:r>
    </w:p>
    <w:p w:rsidR="004313B9" w:rsidRDefault="004313B9" w:rsidP="004313B9"/>
    <w:p w:rsidR="00426D83" w:rsidRPr="002C50AA" w:rsidRDefault="00426D83" w:rsidP="00426D83">
      <w:pPr>
        <w:jc w:val="center"/>
        <w:rPr>
          <w:b/>
          <w:sz w:val="28"/>
          <w:szCs w:val="28"/>
        </w:rPr>
      </w:pPr>
      <w:r w:rsidRPr="002C50AA">
        <w:rPr>
          <w:b/>
          <w:sz w:val="28"/>
          <w:szCs w:val="28"/>
        </w:rPr>
        <w:t xml:space="preserve">Урок 3.  </w:t>
      </w:r>
    </w:p>
    <w:p w:rsidR="00426D83" w:rsidRPr="00B7394E" w:rsidRDefault="00532562" w:rsidP="00426D83">
      <w:pPr>
        <w:rPr>
          <w:i/>
          <w:sz w:val="28"/>
          <w:szCs w:val="28"/>
        </w:rPr>
      </w:pPr>
      <w:r w:rsidRPr="00B7394E">
        <w:rPr>
          <w:i/>
          <w:sz w:val="28"/>
          <w:szCs w:val="28"/>
        </w:rPr>
        <w:t xml:space="preserve">Учитель: Сизова Н.В. </w:t>
      </w:r>
    </w:p>
    <w:p w:rsidR="00426D83" w:rsidRPr="002C50AA" w:rsidRDefault="00B7394E" w:rsidP="00426D83">
      <w:pPr>
        <w:rPr>
          <w:sz w:val="28"/>
          <w:szCs w:val="28"/>
        </w:rPr>
      </w:pPr>
      <w:r>
        <w:rPr>
          <w:sz w:val="28"/>
          <w:szCs w:val="28"/>
        </w:rPr>
        <w:t>Тема класса и ребёнка с ОВЗ</w:t>
      </w:r>
      <w:r w:rsidR="00426D83" w:rsidRPr="002C50AA">
        <w:rPr>
          <w:sz w:val="28"/>
          <w:szCs w:val="28"/>
        </w:rPr>
        <w:t>: «</w:t>
      </w:r>
      <w:r w:rsidRPr="002C50AA">
        <w:rPr>
          <w:b/>
          <w:sz w:val="28"/>
          <w:szCs w:val="28"/>
        </w:rPr>
        <w:t>Греческая керамика</w:t>
      </w:r>
      <w:r>
        <w:rPr>
          <w:b/>
          <w:sz w:val="28"/>
          <w:szCs w:val="28"/>
        </w:rPr>
        <w:t>»</w:t>
      </w:r>
    </w:p>
    <w:p w:rsidR="00426D83" w:rsidRPr="0046072D" w:rsidRDefault="00426D83" w:rsidP="00426D83">
      <w:pPr>
        <w:rPr>
          <w:b/>
          <w:sz w:val="28"/>
          <w:szCs w:val="28"/>
        </w:rPr>
      </w:pPr>
      <w:r>
        <w:rPr>
          <w:b/>
          <w:sz w:val="28"/>
          <w:szCs w:val="28"/>
        </w:rPr>
        <w:t>Образовательные и воспитательные ц</w:t>
      </w:r>
      <w:r w:rsidRPr="002C50AA">
        <w:rPr>
          <w:b/>
          <w:sz w:val="28"/>
          <w:szCs w:val="28"/>
        </w:rPr>
        <w:t xml:space="preserve">ели: </w:t>
      </w:r>
    </w:p>
    <w:p w:rsidR="00426D83" w:rsidRPr="0046072D" w:rsidRDefault="00426D83" w:rsidP="00426D83">
      <w:pPr>
        <w:pStyle w:val="a6"/>
        <w:numPr>
          <w:ilvl w:val="0"/>
          <w:numId w:val="4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Формирование  представления</w:t>
      </w:r>
      <w:r w:rsidRPr="002C50AA">
        <w:rPr>
          <w:rFonts w:ascii="Times New Roman" w:hAnsi="Times New Roman" w:cs="Times New Roman"/>
          <w:sz w:val="28"/>
          <w:szCs w:val="28"/>
        </w:rPr>
        <w:t xml:space="preserve"> об основных видах древнегреческих ваз (чернофигурных и краснофигурных), их форме, декоре;</w:t>
      </w:r>
    </w:p>
    <w:p w:rsidR="00426D83" w:rsidRPr="0046072D" w:rsidRDefault="00426D83" w:rsidP="0046072D">
      <w:pPr>
        <w:pStyle w:val="a6"/>
        <w:numPr>
          <w:ilvl w:val="0"/>
          <w:numId w:val="4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3E7C6D">
        <w:rPr>
          <w:rFonts w:ascii="Times New Roman" w:hAnsi="Times New Roman" w:cs="Times New Roman"/>
          <w:sz w:val="28"/>
          <w:szCs w:val="28"/>
        </w:rPr>
        <w:t>Формирование  навыков работы в технике чернофигурной и краснофигурной росписи.</w:t>
      </w:r>
    </w:p>
    <w:p w:rsidR="00426D83" w:rsidRPr="003E7C6D" w:rsidRDefault="00426D83" w:rsidP="00426D83">
      <w:pPr>
        <w:pStyle w:val="a6"/>
        <w:numPr>
          <w:ilvl w:val="0"/>
          <w:numId w:val="46"/>
        </w:numPr>
        <w:spacing w:after="0" w:line="240" w:lineRule="auto"/>
        <w:rPr>
          <w:rFonts w:ascii="Times New Roman" w:hAnsi="Times New Roman" w:cs="Times New Roman"/>
          <w:sz w:val="28"/>
          <w:szCs w:val="28"/>
        </w:rPr>
      </w:pPr>
      <w:r w:rsidRPr="003E7C6D">
        <w:rPr>
          <w:rFonts w:ascii="Times New Roman" w:hAnsi="Times New Roman" w:cs="Times New Roman"/>
          <w:sz w:val="28"/>
          <w:szCs w:val="28"/>
        </w:rPr>
        <w:t>В</w:t>
      </w:r>
      <w:r>
        <w:rPr>
          <w:rFonts w:ascii="Times New Roman" w:hAnsi="Times New Roman" w:cs="Times New Roman"/>
          <w:sz w:val="28"/>
          <w:szCs w:val="28"/>
        </w:rPr>
        <w:t>оспитание  нравственно-эстетического отношения</w:t>
      </w:r>
      <w:r w:rsidRPr="003E7C6D">
        <w:rPr>
          <w:rFonts w:ascii="Times New Roman" w:hAnsi="Times New Roman" w:cs="Times New Roman"/>
          <w:sz w:val="28"/>
          <w:szCs w:val="28"/>
        </w:rPr>
        <w:t xml:space="preserve"> к миру, искусству, истории культуры;</w:t>
      </w:r>
    </w:p>
    <w:p w:rsidR="00426D83" w:rsidRDefault="00426D83" w:rsidP="00426D83">
      <w:pPr>
        <w:pStyle w:val="a6"/>
        <w:numPr>
          <w:ilvl w:val="0"/>
          <w:numId w:val="46"/>
        </w:numPr>
        <w:spacing w:after="0" w:line="240" w:lineRule="auto"/>
        <w:rPr>
          <w:rFonts w:ascii="Times New Roman" w:hAnsi="Times New Roman" w:cs="Times New Roman"/>
          <w:sz w:val="28"/>
          <w:szCs w:val="28"/>
        </w:rPr>
      </w:pPr>
      <w:r>
        <w:rPr>
          <w:rFonts w:ascii="Times New Roman" w:hAnsi="Times New Roman" w:cs="Times New Roman"/>
          <w:sz w:val="28"/>
          <w:szCs w:val="28"/>
        </w:rPr>
        <w:t>Развитие  творческой  активности.</w:t>
      </w:r>
    </w:p>
    <w:p w:rsidR="00426D83" w:rsidRPr="003E7C6D" w:rsidRDefault="00426D83" w:rsidP="00426D83">
      <w:pPr>
        <w:rPr>
          <w:b/>
          <w:sz w:val="28"/>
          <w:szCs w:val="28"/>
        </w:rPr>
      </w:pPr>
      <w:r w:rsidRPr="003E7C6D">
        <w:rPr>
          <w:b/>
          <w:sz w:val="28"/>
          <w:szCs w:val="28"/>
        </w:rPr>
        <w:t xml:space="preserve">Коррекционные цели: </w:t>
      </w:r>
    </w:p>
    <w:p w:rsidR="00426D83" w:rsidRPr="00BC598E" w:rsidRDefault="00426D83" w:rsidP="00426D83">
      <w:pPr>
        <w:pStyle w:val="a6"/>
        <w:numPr>
          <w:ilvl w:val="1"/>
          <w:numId w:val="46"/>
        </w:numPr>
        <w:rPr>
          <w:rFonts w:ascii="Times New Roman" w:hAnsi="Times New Roman" w:cs="Times New Roman"/>
          <w:sz w:val="28"/>
          <w:szCs w:val="28"/>
        </w:rPr>
      </w:pPr>
      <w:r w:rsidRPr="00BC598E">
        <w:rPr>
          <w:rFonts w:ascii="Times New Roman" w:hAnsi="Times New Roman" w:cs="Times New Roman"/>
          <w:sz w:val="28"/>
          <w:szCs w:val="28"/>
        </w:rPr>
        <w:t>Коррекция ощущений, восприятий, представлений.</w:t>
      </w:r>
    </w:p>
    <w:p w:rsidR="00426D83" w:rsidRDefault="00426D83" w:rsidP="00426D83">
      <w:pPr>
        <w:pStyle w:val="a6"/>
        <w:numPr>
          <w:ilvl w:val="1"/>
          <w:numId w:val="46"/>
        </w:numPr>
        <w:rPr>
          <w:rFonts w:ascii="Times New Roman" w:hAnsi="Times New Roman" w:cs="Times New Roman"/>
          <w:sz w:val="28"/>
          <w:szCs w:val="28"/>
        </w:rPr>
      </w:pPr>
      <w:r w:rsidRPr="003E7C6D">
        <w:rPr>
          <w:rFonts w:ascii="Times New Roman" w:hAnsi="Times New Roman" w:cs="Times New Roman"/>
          <w:sz w:val="28"/>
          <w:szCs w:val="28"/>
        </w:rPr>
        <w:t>Коррекция памяти.</w:t>
      </w:r>
    </w:p>
    <w:p w:rsidR="00426D83" w:rsidRDefault="00426D83" w:rsidP="00426D83">
      <w:pPr>
        <w:pStyle w:val="a6"/>
        <w:numPr>
          <w:ilvl w:val="1"/>
          <w:numId w:val="46"/>
        </w:numPr>
        <w:rPr>
          <w:rFonts w:ascii="Times New Roman" w:hAnsi="Times New Roman" w:cs="Times New Roman"/>
          <w:sz w:val="28"/>
          <w:szCs w:val="28"/>
        </w:rPr>
      </w:pPr>
      <w:r w:rsidRPr="00BC598E">
        <w:rPr>
          <w:rFonts w:ascii="Times New Roman" w:hAnsi="Times New Roman" w:cs="Times New Roman"/>
          <w:sz w:val="28"/>
          <w:szCs w:val="28"/>
        </w:rPr>
        <w:t>Коррекция внимания.</w:t>
      </w:r>
    </w:p>
    <w:p w:rsidR="00426D83" w:rsidRPr="00BC598E" w:rsidRDefault="00426D83" w:rsidP="00426D83">
      <w:pPr>
        <w:pStyle w:val="a6"/>
        <w:numPr>
          <w:ilvl w:val="1"/>
          <w:numId w:val="46"/>
        </w:numPr>
        <w:rPr>
          <w:rFonts w:ascii="Times New Roman" w:hAnsi="Times New Roman" w:cs="Times New Roman"/>
          <w:sz w:val="28"/>
          <w:szCs w:val="28"/>
        </w:rPr>
      </w:pPr>
      <w:r w:rsidRPr="00BC598E">
        <w:rPr>
          <w:rFonts w:ascii="Times New Roman" w:hAnsi="Times New Roman" w:cs="Times New Roman"/>
          <w:sz w:val="28"/>
          <w:szCs w:val="28"/>
        </w:rPr>
        <w:t>Коррекция самооценки.</w:t>
      </w:r>
    </w:p>
    <w:p w:rsidR="00426D83" w:rsidRPr="003E7C6D" w:rsidRDefault="00426D83" w:rsidP="00426D83">
      <w:pPr>
        <w:pStyle w:val="a6"/>
        <w:numPr>
          <w:ilvl w:val="1"/>
          <w:numId w:val="46"/>
        </w:numPr>
        <w:rPr>
          <w:rFonts w:ascii="Times New Roman" w:hAnsi="Times New Roman" w:cs="Times New Roman"/>
          <w:sz w:val="28"/>
          <w:szCs w:val="28"/>
        </w:rPr>
      </w:pPr>
      <w:r w:rsidRPr="003E7C6D">
        <w:rPr>
          <w:rFonts w:ascii="Times New Roman" w:hAnsi="Times New Roman" w:cs="Times New Roman"/>
          <w:sz w:val="28"/>
          <w:szCs w:val="28"/>
        </w:rPr>
        <w:t>Коррекция речи.</w:t>
      </w:r>
    </w:p>
    <w:p w:rsidR="00426D83" w:rsidRPr="003E7C6D" w:rsidRDefault="00426D83" w:rsidP="00426D83">
      <w:pPr>
        <w:pStyle w:val="a6"/>
        <w:numPr>
          <w:ilvl w:val="1"/>
          <w:numId w:val="46"/>
        </w:numPr>
        <w:rPr>
          <w:rFonts w:ascii="Times New Roman" w:hAnsi="Times New Roman" w:cs="Times New Roman"/>
          <w:sz w:val="28"/>
          <w:szCs w:val="28"/>
        </w:rPr>
      </w:pPr>
      <w:r w:rsidRPr="003E7C6D">
        <w:rPr>
          <w:rFonts w:ascii="Times New Roman" w:hAnsi="Times New Roman" w:cs="Times New Roman"/>
          <w:sz w:val="28"/>
          <w:szCs w:val="28"/>
        </w:rPr>
        <w:t>Коррекция мышления.</w:t>
      </w:r>
    </w:p>
    <w:p w:rsidR="00426D83" w:rsidRDefault="00426D83" w:rsidP="00426D83">
      <w:pPr>
        <w:pStyle w:val="a6"/>
        <w:numPr>
          <w:ilvl w:val="1"/>
          <w:numId w:val="46"/>
        </w:numPr>
        <w:rPr>
          <w:rFonts w:ascii="Times New Roman" w:hAnsi="Times New Roman" w:cs="Times New Roman"/>
          <w:sz w:val="28"/>
          <w:szCs w:val="28"/>
        </w:rPr>
      </w:pPr>
      <w:r w:rsidRPr="003E7C6D">
        <w:rPr>
          <w:rFonts w:ascii="Times New Roman" w:hAnsi="Times New Roman" w:cs="Times New Roman"/>
          <w:sz w:val="28"/>
          <w:szCs w:val="28"/>
        </w:rPr>
        <w:t>Коррекция эмоционально-волевой сферы.</w:t>
      </w:r>
    </w:p>
    <w:p w:rsidR="00426D83" w:rsidRPr="0046072D" w:rsidRDefault="00426D83" w:rsidP="0046072D">
      <w:pPr>
        <w:pStyle w:val="a6"/>
        <w:numPr>
          <w:ilvl w:val="1"/>
          <w:numId w:val="46"/>
        </w:numPr>
        <w:rPr>
          <w:rFonts w:ascii="Times New Roman" w:hAnsi="Times New Roman" w:cs="Times New Roman"/>
          <w:sz w:val="28"/>
          <w:szCs w:val="28"/>
        </w:rPr>
      </w:pPr>
      <w:r w:rsidRPr="00BC598E">
        <w:rPr>
          <w:rFonts w:ascii="Times New Roman" w:hAnsi="Times New Roman" w:cs="Times New Roman"/>
          <w:sz w:val="28"/>
          <w:szCs w:val="28"/>
        </w:rPr>
        <w:t>Развитие словарного запаса, познавательной активности, мелкой моторики</w:t>
      </w:r>
      <w:r w:rsidR="0046072D">
        <w:rPr>
          <w:rFonts w:ascii="Times New Roman" w:hAnsi="Times New Roman" w:cs="Times New Roman"/>
          <w:sz w:val="28"/>
          <w:szCs w:val="28"/>
        </w:rPr>
        <w:t>.</w:t>
      </w:r>
    </w:p>
    <w:p w:rsidR="00426D83" w:rsidRPr="003E7C6D" w:rsidRDefault="00426D83" w:rsidP="00426D83">
      <w:pPr>
        <w:rPr>
          <w:b/>
          <w:sz w:val="28"/>
          <w:szCs w:val="28"/>
        </w:rPr>
      </w:pPr>
      <w:r w:rsidRPr="003E7C6D">
        <w:rPr>
          <w:b/>
          <w:sz w:val="28"/>
          <w:szCs w:val="28"/>
        </w:rPr>
        <w:t xml:space="preserve">Оборудование и материалы: </w:t>
      </w:r>
    </w:p>
    <w:p w:rsidR="00426D83" w:rsidRPr="002C50AA" w:rsidRDefault="00426D83" w:rsidP="00426D83">
      <w:pPr>
        <w:pStyle w:val="a6"/>
        <w:numPr>
          <w:ilvl w:val="0"/>
          <w:numId w:val="47"/>
        </w:numPr>
        <w:rPr>
          <w:rFonts w:ascii="Times New Roman" w:hAnsi="Times New Roman" w:cs="Times New Roman"/>
          <w:sz w:val="28"/>
          <w:szCs w:val="28"/>
        </w:rPr>
      </w:pPr>
      <w:r w:rsidRPr="002C50AA">
        <w:rPr>
          <w:rFonts w:ascii="Times New Roman" w:hAnsi="Times New Roman" w:cs="Times New Roman"/>
          <w:sz w:val="28"/>
          <w:szCs w:val="28"/>
        </w:rPr>
        <w:t>Силуэты форм греческой керамики.</w:t>
      </w:r>
    </w:p>
    <w:p w:rsidR="00426D83" w:rsidRPr="002C50AA" w:rsidRDefault="00426D83" w:rsidP="00426D83">
      <w:pPr>
        <w:pStyle w:val="a6"/>
        <w:numPr>
          <w:ilvl w:val="0"/>
          <w:numId w:val="47"/>
        </w:numPr>
        <w:rPr>
          <w:rFonts w:ascii="Times New Roman" w:hAnsi="Times New Roman" w:cs="Times New Roman"/>
          <w:sz w:val="28"/>
          <w:szCs w:val="28"/>
        </w:rPr>
      </w:pPr>
      <w:r w:rsidRPr="002C50AA">
        <w:rPr>
          <w:rFonts w:ascii="Times New Roman" w:hAnsi="Times New Roman" w:cs="Times New Roman"/>
          <w:sz w:val="28"/>
          <w:szCs w:val="28"/>
        </w:rPr>
        <w:t>Иллюстрированный материал с изображением чернофигурных и краснофигурных греческих ваз.</w:t>
      </w:r>
    </w:p>
    <w:p w:rsidR="00426D83" w:rsidRDefault="00426D83" w:rsidP="00426D83">
      <w:pPr>
        <w:pStyle w:val="a6"/>
        <w:numPr>
          <w:ilvl w:val="0"/>
          <w:numId w:val="47"/>
        </w:numPr>
        <w:rPr>
          <w:rFonts w:ascii="Times New Roman" w:hAnsi="Times New Roman" w:cs="Times New Roman"/>
          <w:sz w:val="28"/>
          <w:szCs w:val="28"/>
        </w:rPr>
      </w:pPr>
      <w:r>
        <w:rPr>
          <w:rFonts w:ascii="Times New Roman" w:hAnsi="Times New Roman" w:cs="Times New Roman"/>
          <w:sz w:val="28"/>
          <w:szCs w:val="28"/>
        </w:rPr>
        <w:t>Л</w:t>
      </w:r>
      <w:r w:rsidRPr="002C50AA">
        <w:rPr>
          <w:rFonts w:ascii="Times New Roman" w:hAnsi="Times New Roman" w:cs="Times New Roman"/>
          <w:sz w:val="28"/>
          <w:szCs w:val="28"/>
        </w:rPr>
        <w:t>итературный ряд: стихи О.Тарутина из книги “Что я видел в Эрмитаже”.</w:t>
      </w:r>
    </w:p>
    <w:p w:rsidR="00426D83" w:rsidRDefault="00426D83" w:rsidP="00426D83">
      <w:pPr>
        <w:pStyle w:val="a6"/>
        <w:numPr>
          <w:ilvl w:val="0"/>
          <w:numId w:val="47"/>
        </w:numPr>
        <w:rPr>
          <w:rFonts w:ascii="Times New Roman" w:hAnsi="Times New Roman" w:cs="Times New Roman"/>
          <w:sz w:val="28"/>
          <w:szCs w:val="28"/>
        </w:rPr>
      </w:pPr>
      <w:r>
        <w:rPr>
          <w:rFonts w:ascii="Times New Roman" w:hAnsi="Times New Roman" w:cs="Times New Roman"/>
          <w:sz w:val="28"/>
          <w:szCs w:val="28"/>
        </w:rPr>
        <w:t>Презентация «Греческая вазопись»</w:t>
      </w:r>
    </w:p>
    <w:p w:rsidR="00426D83" w:rsidRPr="0046072D" w:rsidRDefault="00426D83" w:rsidP="0046072D">
      <w:pPr>
        <w:pStyle w:val="a6"/>
        <w:numPr>
          <w:ilvl w:val="0"/>
          <w:numId w:val="47"/>
        </w:numPr>
        <w:rPr>
          <w:rFonts w:ascii="Times New Roman" w:hAnsi="Times New Roman" w:cs="Times New Roman"/>
          <w:sz w:val="28"/>
          <w:szCs w:val="28"/>
        </w:rPr>
      </w:pPr>
      <w:r>
        <w:rPr>
          <w:rFonts w:ascii="Times New Roman" w:hAnsi="Times New Roman" w:cs="Times New Roman"/>
          <w:sz w:val="28"/>
          <w:szCs w:val="28"/>
        </w:rPr>
        <w:t>Технологическая карта «</w:t>
      </w:r>
      <w:r w:rsidRPr="002C50AA">
        <w:rPr>
          <w:rFonts w:ascii="Times New Roman" w:hAnsi="Times New Roman" w:cs="Times New Roman"/>
          <w:sz w:val="28"/>
          <w:szCs w:val="28"/>
        </w:rPr>
        <w:t>Пошаговое выполнение росписи сосуда</w:t>
      </w:r>
      <w:r>
        <w:rPr>
          <w:rFonts w:ascii="Times New Roman" w:hAnsi="Times New Roman" w:cs="Times New Roman"/>
          <w:sz w:val="28"/>
          <w:szCs w:val="28"/>
        </w:rPr>
        <w:t>»</w:t>
      </w:r>
      <w:r w:rsidRPr="002C50AA">
        <w:rPr>
          <w:rFonts w:ascii="Times New Roman" w:hAnsi="Times New Roman" w:cs="Times New Roman"/>
          <w:sz w:val="28"/>
          <w:szCs w:val="28"/>
        </w:rPr>
        <w:t xml:space="preserve">. </w:t>
      </w:r>
    </w:p>
    <w:p w:rsidR="00426D83" w:rsidRDefault="00426D83" w:rsidP="0046072D">
      <w:pPr>
        <w:pStyle w:val="a6"/>
        <w:ind w:hanging="578"/>
        <w:rPr>
          <w:rFonts w:ascii="Times New Roman" w:hAnsi="Times New Roman" w:cs="Times New Roman"/>
          <w:sz w:val="28"/>
          <w:szCs w:val="28"/>
        </w:rPr>
      </w:pPr>
      <w:r>
        <w:rPr>
          <w:rFonts w:ascii="Times New Roman" w:hAnsi="Times New Roman" w:cs="Times New Roman"/>
          <w:sz w:val="28"/>
          <w:szCs w:val="28"/>
        </w:rPr>
        <w:t>План урока:</w:t>
      </w:r>
    </w:p>
    <w:p w:rsidR="00426D83" w:rsidRDefault="00426D83" w:rsidP="00426D83">
      <w:pPr>
        <w:pStyle w:val="a6"/>
        <w:numPr>
          <w:ilvl w:val="0"/>
          <w:numId w:val="48"/>
        </w:numPr>
        <w:rPr>
          <w:rFonts w:ascii="Times New Roman" w:hAnsi="Times New Roman" w:cs="Times New Roman"/>
          <w:sz w:val="28"/>
          <w:szCs w:val="28"/>
        </w:rPr>
      </w:pPr>
      <w:r>
        <w:rPr>
          <w:rFonts w:ascii="Times New Roman" w:hAnsi="Times New Roman" w:cs="Times New Roman"/>
          <w:sz w:val="28"/>
          <w:szCs w:val="28"/>
        </w:rPr>
        <w:t>Беседа о декоративно – прикладном искусстве Древней Греции на примере истории греческих ваз.</w:t>
      </w:r>
    </w:p>
    <w:p w:rsidR="00426D83" w:rsidRDefault="00426D83" w:rsidP="00426D83">
      <w:pPr>
        <w:pStyle w:val="a6"/>
        <w:numPr>
          <w:ilvl w:val="0"/>
          <w:numId w:val="48"/>
        </w:numPr>
        <w:rPr>
          <w:rFonts w:ascii="Times New Roman" w:hAnsi="Times New Roman" w:cs="Times New Roman"/>
          <w:sz w:val="28"/>
          <w:szCs w:val="28"/>
        </w:rPr>
      </w:pPr>
      <w:r>
        <w:rPr>
          <w:rFonts w:ascii="Times New Roman" w:hAnsi="Times New Roman" w:cs="Times New Roman"/>
          <w:sz w:val="28"/>
          <w:szCs w:val="28"/>
        </w:rPr>
        <w:t>Особенности художественной росписи чернофигурных и краснофигурных греческих ваз.</w:t>
      </w:r>
    </w:p>
    <w:p w:rsidR="00426D83" w:rsidRDefault="00426D83" w:rsidP="00426D83">
      <w:pPr>
        <w:pStyle w:val="a6"/>
        <w:numPr>
          <w:ilvl w:val="0"/>
          <w:numId w:val="48"/>
        </w:numPr>
        <w:rPr>
          <w:rFonts w:ascii="Times New Roman" w:hAnsi="Times New Roman" w:cs="Times New Roman"/>
          <w:sz w:val="28"/>
          <w:szCs w:val="28"/>
        </w:rPr>
      </w:pPr>
      <w:r>
        <w:rPr>
          <w:rFonts w:ascii="Times New Roman" w:hAnsi="Times New Roman" w:cs="Times New Roman"/>
          <w:sz w:val="28"/>
          <w:szCs w:val="28"/>
        </w:rPr>
        <w:lastRenderedPageBreak/>
        <w:t>Постановка художественной задачи.</w:t>
      </w:r>
    </w:p>
    <w:p w:rsidR="00426D83" w:rsidRDefault="00426D83" w:rsidP="00426D83">
      <w:pPr>
        <w:pStyle w:val="a6"/>
        <w:numPr>
          <w:ilvl w:val="0"/>
          <w:numId w:val="48"/>
        </w:numPr>
        <w:rPr>
          <w:rFonts w:ascii="Times New Roman" w:hAnsi="Times New Roman" w:cs="Times New Roman"/>
          <w:sz w:val="28"/>
          <w:szCs w:val="28"/>
        </w:rPr>
      </w:pPr>
      <w:r>
        <w:rPr>
          <w:rFonts w:ascii="Times New Roman" w:hAnsi="Times New Roman" w:cs="Times New Roman"/>
          <w:sz w:val="28"/>
          <w:szCs w:val="28"/>
        </w:rPr>
        <w:t>Практическое выполнение задачи.</w:t>
      </w:r>
    </w:p>
    <w:p w:rsidR="00426D83" w:rsidRPr="0046072D" w:rsidRDefault="00426D83" w:rsidP="0046072D">
      <w:pPr>
        <w:pStyle w:val="a6"/>
        <w:numPr>
          <w:ilvl w:val="0"/>
          <w:numId w:val="48"/>
        </w:numPr>
        <w:rPr>
          <w:rFonts w:ascii="Times New Roman" w:hAnsi="Times New Roman" w:cs="Times New Roman"/>
          <w:sz w:val="28"/>
          <w:szCs w:val="28"/>
        </w:rPr>
      </w:pPr>
      <w:r>
        <w:rPr>
          <w:rFonts w:ascii="Times New Roman" w:hAnsi="Times New Roman" w:cs="Times New Roman"/>
          <w:sz w:val="28"/>
          <w:szCs w:val="28"/>
        </w:rPr>
        <w:t>Подведение итогов.</w:t>
      </w:r>
    </w:p>
    <w:p w:rsidR="00426D83" w:rsidRPr="00A606C3" w:rsidRDefault="00426D83" w:rsidP="0046072D">
      <w:pPr>
        <w:jc w:val="center"/>
        <w:rPr>
          <w:b/>
          <w:sz w:val="28"/>
          <w:szCs w:val="28"/>
        </w:rPr>
      </w:pPr>
      <w:r w:rsidRPr="00A606C3">
        <w:rPr>
          <w:b/>
          <w:sz w:val="28"/>
          <w:szCs w:val="28"/>
        </w:rPr>
        <w:t>Ход урока</w:t>
      </w:r>
    </w:p>
    <w:p w:rsidR="00426D83" w:rsidRPr="00A606C3" w:rsidRDefault="00426D83" w:rsidP="00426D83">
      <w:pPr>
        <w:rPr>
          <w:b/>
          <w:sz w:val="28"/>
          <w:szCs w:val="28"/>
        </w:rPr>
      </w:pPr>
      <w:r w:rsidRPr="00A606C3">
        <w:rPr>
          <w:b/>
          <w:sz w:val="28"/>
          <w:szCs w:val="28"/>
        </w:rPr>
        <w:t>1.Беседа</w:t>
      </w:r>
    </w:p>
    <w:p w:rsidR="00426D83" w:rsidRDefault="00426D83" w:rsidP="00426D83">
      <w:pPr>
        <w:rPr>
          <w:sz w:val="28"/>
          <w:szCs w:val="28"/>
        </w:rPr>
      </w:pPr>
      <w:r w:rsidRPr="002C50AA">
        <w:rPr>
          <w:sz w:val="28"/>
          <w:szCs w:val="28"/>
        </w:rPr>
        <w:t>Учитель:</w:t>
      </w:r>
      <w:r w:rsidRPr="00A606C3">
        <w:rPr>
          <w:sz w:val="28"/>
          <w:szCs w:val="28"/>
        </w:rPr>
        <w:t xml:space="preserve">                       </w:t>
      </w:r>
    </w:p>
    <w:p w:rsidR="00426D83" w:rsidRPr="00A606C3" w:rsidRDefault="00426D83" w:rsidP="00426D83">
      <w:pPr>
        <w:jc w:val="center"/>
        <w:rPr>
          <w:sz w:val="28"/>
          <w:szCs w:val="28"/>
        </w:rPr>
      </w:pPr>
      <w:r w:rsidRPr="00A606C3">
        <w:rPr>
          <w:sz w:val="28"/>
          <w:szCs w:val="28"/>
        </w:rPr>
        <w:t xml:space="preserve">     Древние греки, античные греки,</w:t>
      </w:r>
    </w:p>
    <w:p w:rsidR="00426D83" w:rsidRPr="00A606C3" w:rsidRDefault="00426D83" w:rsidP="00426D83">
      <w:pPr>
        <w:jc w:val="center"/>
        <w:rPr>
          <w:sz w:val="28"/>
          <w:szCs w:val="28"/>
        </w:rPr>
      </w:pPr>
      <w:r w:rsidRPr="00A606C3">
        <w:rPr>
          <w:sz w:val="28"/>
          <w:szCs w:val="28"/>
        </w:rPr>
        <w:t>Многим прославились греки навеки.</w:t>
      </w:r>
    </w:p>
    <w:p w:rsidR="00426D83" w:rsidRPr="00A606C3" w:rsidRDefault="00426D83" w:rsidP="00426D83">
      <w:pPr>
        <w:jc w:val="center"/>
        <w:rPr>
          <w:sz w:val="28"/>
          <w:szCs w:val="28"/>
        </w:rPr>
      </w:pPr>
      <w:r w:rsidRPr="00A606C3">
        <w:rPr>
          <w:sz w:val="28"/>
          <w:szCs w:val="28"/>
        </w:rPr>
        <w:t>Даже порой удивленье берет:</w:t>
      </w:r>
    </w:p>
    <w:p w:rsidR="00426D83" w:rsidRPr="00A606C3" w:rsidRDefault="00426D83" w:rsidP="00426D83">
      <w:pPr>
        <w:jc w:val="center"/>
        <w:rPr>
          <w:sz w:val="28"/>
          <w:szCs w:val="28"/>
        </w:rPr>
      </w:pPr>
      <w:r w:rsidRPr="00A606C3">
        <w:rPr>
          <w:sz w:val="28"/>
          <w:szCs w:val="28"/>
        </w:rPr>
        <w:t>Ну, до чего знаменитый народ!</w:t>
      </w:r>
    </w:p>
    <w:p w:rsidR="00426D83" w:rsidRPr="00A606C3" w:rsidRDefault="00426D83" w:rsidP="00426D83">
      <w:pPr>
        <w:jc w:val="center"/>
        <w:rPr>
          <w:sz w:val="28"/>
          <w:szCs w:val="28"/>
        </w:rPr>
      </w:pPr>
      <w:r w:rsidRPr="00A606C3">
        <w:rPr>
          <w:sz w:val="28"/>
          <w:szCs w:val="28"/>
        </w:rPr>
        <w:t>Храбро с врагами они воевали,</w:t>
      </w:r>
    </w:p>
    <w:p w:rsidR="00426D83" w:rsidRPr="00A606C3" w:rsidRDefault="00426D83" w:rsidP="00426D83">
      <w:pPr>
        <w:jc w:val="center"/>
        <w:rPr>
          <w:sz w:val="28"/>
          <w:szCs w:val="28"/>
        </w:rPr>
      </w:pPr>
      <w:r w:rsidRPr="00A606C3">
        <w:rPr>
          <w:sz w:val="28"/>
          <w:szCs w:val="28"/>
        </w:rPr>
        <w:t>Мудрые мифы они создавали.</w:t>
      </w:r>
    </w:p>
    <w:p w:rsidR="00426D83" w:rsidRPr="00A606C3" w:rsidRDefault="00426D83" w:rsidP="00426D83">
      <w:pPr>
        <w:jc w:val="center"/>
        <w:rPr>
          <w:sz w:val="28"/>
          <w:szCs w:val="28"/>
        </w:rPr>
      </w:pPr>
      <w:r w:rsidRPr="00A606C3">
        <w:rPr>
          <w:sz w:val="28"/>
          <w:szCs w:val="28"/>
        </w:rPr>
        <w:t>С детства знакомы любому из вас</w:t>
      </w:r>
    </w:p>
    <w:p w:rsidR="00426D83" w:rsidRPr="00A606C3" w:rsidRDefault="00426D83" w:rsidP="00426D83">
      <w:pPr>
        <w:jc w:val="center"/>
        <w:rPr>
          <w:sz w:val="28"/>
          <w:szCs w:val="28"/>
        </w:rPr>
      </w:pPr>
      <w:r w:rsidRPr="00A606C3">
        <w:rPr>
          <w:sz w:val="28"/>
          <w:szCs w:val="28"/>
        </w:rPr>
        <w:t>И Прометей, и   Геракл, и Атлас.</w:t>
      </w:r>
    </w:p>
    <w:p w:rsidR="00426D83" w:rsidRPr="00A606C3" w:rsidRDefault="00426D83" w:rsidP="00426D83">
      <w:pPr>
        <w:jc w:val="center"/>
        <w:rPr>
          <w:sz w:val="28"/>
          <w:szCs w:val="28"/>
        </w:rPr>
      </w:pPr>
      <w:r w:rsidRPr="00A606C3">
        <w:rPr>
          <w:sz w:val="28"/>
          <w:szCs w:val="28"/>
        </w:rPr>
        <w:t>Древние греки моря бороздили,</w:t>
      </w:r>
    </w:p>
    <w:p w:rsidR="00426D83" w:rsidRPr="00A606C3" w:rsidRDefault="00426D83" w:rsidP="00426D83">
      <w:pPr>
        <w:jc w:val="center"/>
        <w:rPr>
          <w:sz w:val="28"/>
          <w:szCs w:val="28"/>
        </w:rPr>
      </w:pPr>
      <w:r w:rsidRPr="00A606C3">
        <w:rPr>
          <w:sz w:val="28"/>
          <w:szCs w:val="28"/>
        </w:rPr>
        <w:t>Время для спорта они находили,</w:t>
      </w:r>
    </w:p>
    <w:p w:rsidR="00426D83" w:rsidRPr="00A606C3" w:rsidRDefault="00426D83" w:rsidP="00426D83">
      <w:pPr>
        <w:jc w:val="center"/>
        <w:rPr>
          <w:sz w:val="28"/>
          <w:szCs w:val="28"/>
        </w:rPr>
      </w:pPr>
      <w:r w:rsidRPr="00A606C3">
        <w:rPr>
          <w:sz w:val="28"/>
          <w:szCs w:val="28"/>
        </w:rPr>
        <w:t>И олимпийские игры они</w:t>
      </w:r>
    </w:p>
    <w:p w:rsidR="00426D83" w:rsidRPr="00A606C3" w:rsidRDefault="00426D83" w:rsidP="00426D83">
      <w:pPr>
        <w:jc w:val="center"/>
        <w:rPr>
          <w:sz w:val="28"/>
          <w:szCs w:val="28"/>
        </w:rPr>
      </w:pPr>
      <w:r w:rsidRPr="00A606C3">
        <w:rPr>
          <w:sz w:val="28"/>
          <w:szCs w:val="28"/>
        </w:rPr>
        <w:t>Тоже придумали в давние дни!</w:t>
      </w:r>
    </w:p>
    <w:p w:rsidR="00426D83" w:rsidRPr="00A606C3" w:rsidRDefault="00426D83" w:rsidP="00426D83">
      <w:pPr>
        <w:jc w:val="center"/>
        <w:rPr>
          <w:sz w:val="28"/>
          <w:szCs w:val="28"/>
        </w:rPr>
      </w:pPr>
      <w:r w:rsidRPr="00A606C3">
        <w:rPr>
          <w:sz w:val="28"/>
          <w:szCs w:val="28"/>
        </w:rPr>
        <w:t>Строили греки театры и храмы,</w:t>
      </w:r>
    </w:p>
    <w:p w:rsidR="00426D83" w:rsidRPr="00A606C3" w:rsidRDefault="00426D83" w:rsidP="00426D83">
      <w:pPr>
        <w:jc w:val="center"/>
        <w:rPr>
          <w:sz w:val="28"/>
          <w:szCs w:val="28"/>
        </w:rPr>
      </w:pPr>
      <w:r w:rsidRPr="00A606C3">
        <w:rPr>
          <w:sz w:val="28"/>
          <w:szCs w:val="28"/>
        </w:rPr>
        <w:t>Ставили греки комедии, драмы.</w:t>
      </w:r>
    </w:p>
    <w:p w:rsidR="00426D83" w:rsidRPr="00A606C3" w:rsidRDefault="00426D83" w:rsidP="00426D83">
      <w:pPr>
        <w:jc w:val="center"/>
        <w:rPr>
          <w:sz w:val="28"/>
          <w:szCs w:val="28"/>
        </w:rPr>
      </w:pPr>
      <w:r w:rsidRPr="00A606C3">
        <w:rPr>
          <w:sz w:val="28"/>
          <w:szCs w:val="28"/>
        </w:rPr>
        <w:t>А посмотрите теперь каково</w:t>
      </w:r>
    </w:p>
    <w:p w:rsidR="00426D83" w:rsidRDefault="00426D83" w:rsidP="00426D83">
      <w:pPr>
        <w:jc w:val="center"/>
        <w:rPr>
          <w:sz w:val="28"/>
          <w:szCs w:val="28"/>
        </w:rPr>
      </w:pPr>
      <w:r w:rsidRPr="00A606C3">
        <w:rPr>
          <w:sz w:val="28"/>
          <w:szCs w:val="28"/>
        </w:rPr>
        <w:t>Было гончарное  их  мастерство!</w:t>
      </w:r>
    </w:p>
    <w:p w:rsidR="00426D83" w:rsidRPr="00A606C3" w:rsidRDefault="00426D83" w:rsidP="00426D83">
      <w:pPr>
        <w:jc w:val="both"/>
        <w:rPr>
          <w:sz w:val="28"/>
          <w:szCs w:val="28"/>
        </w:rPr>
      </w:pPr>
      <w:r w:rsidRPr="00A606C3">
        <w:rPr>
          <w:sz w:val="28"/>
          <w:szCs w:val="28"/>
        </w:rPr>
        <w:t>-О чем мы будем говорить на уроке?  (О гончарном мастерстве)</w:t>
      </w:r>
    </w:p>
    <w:p w:rsidR="00426D83" w:rsidRPr="00A606C3" w:rsidRDefault="00426D83" w:rsidP="00426D83">
      <w:pPr>
        <w:jc w:val="both"/>
        <w:rPr>
          <w:sz w:val="28"/>
          <w:szCs w:val="28"/>
        </w:rPr>
      </w:pPr>
      <w:r w:rsidRPr="00A606C3">
        <w:rPr>
          <w:sz w:val="28"/>
          <w:szCs w:val="28"/>
        </w:rPr>
        <w:t xml:space="preserve">- Сегодня мы с вами совершим путешествие по древнегреческому кварталу гончаров. </w:t>
      </w:r>
    </w:p>
    <w:p w:rsidR="00426D83" w:rsidRPr="00A606C3" w:rsidRDefault="00426D83" w:rsidP="00426D83">
      <w:pPr>
        <w:jc w:val="both"/>
        <w:rPr>
          <w:sz w:val="28"/>
          <w:szCs w:val="28"/>
        </w:rPr>
      </w:pPr>
      <w:r w:rsidRPr="00A606C3">
        <w:rPr>
          <w:sz w:val="28"/>
          <w:szCs w:val="28"/>
        </w:rPr>
        <w:t>- А где он находится,  вы мне скажите сами.</w:t>
      </w:r>
    </w:p>
    <w:p w:rsidR="00426D83" w:rsidRPr="00A606C3" w:rsidRDefault="00426D83" w:rsidP="00426D83">
      <w:pPr>
        <w:jc w:val="both"/>
        <w:rPr>
          <w:sz w:val="28"/>
          <w:szCs w:val="28"/>
        </w:rPr>
      </w:pPr>
      <w:r w:rsidRPr="00A606C3">
        <w:rPr>
          <w:sz w:val="28"/>
          <w:szCs w:val="28"/>
        </w:rPr>
        <w:t>- Назовите самый известный греческий город.  (Афины)</w:t>
      </w:r>
    </w:p>
    <w:p w:rsidR="00426D83" w:rsidRPr="00A606C3" w:rsidRDefault="00426D83" w:rsidP="00426D83">
      <w:pPr>
        <w:jc w:val="both"/>
        <w:rPr>
          <w:sz w:val="28"/>
          <w:szCs w:val="28"/>
        </w:rPr>
      </w:pPr>
      <w:r w:rsidRPr="00A606C3">
        <w:rPr>
          <w:sz w:val="28"/>
          <w:szCs w:val="28"/>
        </w:rPr>
        <w:t xml:space="preserve">- Конечно же, это Афины.  Но нас интересует один из районов города - Керамик.  От  названия афинского  предместья  Керамик,  где работали искусные гончары, произошло </w:t>
      </w:r>
    </w:p>
    <w:p w:rsidR="00426D83" w:rsidRPr="00A606C3" w:rsidRDefault="00426D83" w:rsidP="00426D83">
      <w:pPr>
        <w:jc w:val="both"/>
        <w:rPr>
          <w:sz w:val="28"/>
          <w:szCs w:val="28"/>
        </w:rPr>
      </w:pPr>
      <w:r w:rsidRPr="00A606C3">
        <w:rPr>
          <w:sz w:val="28"/>
          <w:szCs w:val="28"/>
        </w:rPr>
        <w:t>слово …</w:t>
      </w:r>
    </w:p>
    <w:p w:rsidR="00426D83" w:rsidRPr="00A606C3" w:rsidRDefault="00426D83" w:rsidP="00426D83">
      <w:pPr>
        <w:jc w:val="both"/>
        <w:rPr>
          <w:sz w:val="28"/>
          <w:szCs w:val="28"/>
        </w:rPr>
      </w:pPr>
      <w:r w:rsidRPr="00A606C3">
        <w:rPr>
          <w:sz w:val="28"/>
          <w:szCs w:val="28"/>
        </w:rPr>
        <w:t>- Кто догадался, какое? (керамика)</w:t>
      </w:r>
    </w:p>
    <w:p w:rsidR="00426D83" w:rsidRPr="00A606C3" w:rsidRDefault="00426D83" w:rsidP="00426D83">
      <w:pPr>
        <w:jc w:val="both"/>
        <w:rPr>
          <w:sz w:val="28"/>
          <w:szCs w:val="28"/>
        </w:rPr>
      </w:pPr>
      <w:r w:rsidRPr="00A606C3">
        <w:rPr>
          <w:sz w:val="28"/>
          <w:szCs w:val="28"/>
        </w:rPr>
        <w:t>- Правильно.  Что оно означает? (ответы детей)</w:t>
      </w:r>
    </w:p>
    <w:p w:rsidR="00426D83" w:rsidRPr="00A606C3" w:rsidRDefault="00426D83" w:rsidP="00426D83">
      <w:pPr>
        <w:jc w:val="both"/>
        <w:rPr>
          <w:sz w:val="28"/>
          <w:szCs w:val="28"/>
        </w:rPr>
      </w:pPr>
      <w:r w:rsidRPr="00A606C3">
        <w:rPr>
          <w:sz w:val="28"/>
          <w:szCs w:val="28"/>
        </w:rPr>
        <w:t xml:space="preserve"> -Керамикой называют и все виды изделий из обожженной глины,  и само гончарное искусство.</w:t>
      </w:r>
    </w:p>
    <w:p w:rsidR="00426D83" w:rsidRPr="00A606C3" w:rsidRDefault="00426D83" w:rsidP="00426D83">
      <w:pPr>
        <w:jc w:val="center"/>
        <w:rPr>
          <w:sz w:val="28"/>
          <w:szCs w:val="28"/>
        </w:rPr>
      </w:pPr>
    </w:p>
    <w:p w:rsidR="00426D83" w:rsidRPr="00A606C3" w:rsidRDefault="00426D83" w:rsidP="00426D83">
      <w:pPr>
        <w:rPr>
          <w:b/>
          <w:sz w:val="28"/>
          <w:szCs w:val="28"/>
        </w:rPr>
      </w:pPr>
      <w:r w:rsidRPr="00A606C3">
        <w:rPr>
          <w:sz w:val="28"/>
          <w:szCs w:val="28"/>
        </w:rPr>
        <w:t>2.</w:t>
      </w:r>
      <w:r w:rsidRPr="00A606C3">
        <w:rPr>
          <w:sz w:val="28"/>
          <w:szCs w:val="28"/>
        </w:rPr>
        <w:tab/>
      </w:r>
      <w:r w:rsidRPr="00A606C3">
        <w:rPr>
          <w:b/>
          <w:sz w:val="28"/>
          <w:szCs w:val="28"/>
        </w:rPr>
        <w:t>Особенности художественной росписи чернофигурных и краснофигурных греческих ваз.</w:t>
      </w:r>
    </w:p>
    <w:p w:rsidR="00426D83" w:rsidRPr="00A606C3" w:rsidRDefault="00426D83" w:rsidP="00426D83">
      <w:pPr>
        <w:jc w:val="both"/>
        <w:rPr>
          <w:sz w:val="28"/>
          <w:szCs w:val="28"/>
        </w:rPr>
      </w:pPr>
      <w:r w:rsidRPr="00A606C3">
        <w:rPr>
          <w:sz w:val="28"/>
          <w:szCs w:val="28"/>
        </w:rPr>
        <w:t xml:space="preserve">В  Керамике жили гончары и художники, создавшие великолепные расписные вазы.   </w:t>
      </w:r>
    </w:p>
    <w:p w:rsidR="00426D83" w:rsidRDefault="00426D83" w:rsidP="00426D83">
      <w:pPr>
        <w:jc w:val="both"/>
        <w:rPr>
          <w:sz w:val="28"/>
          <w:szCs w:val="28"/>
        </w:rPr>
      </w:pPr>
      <w:r w:rsidRPr="00A606C3">
        <w:rPr>
          <w:sz w:val="28"/>
          <w:szCs w:val="28"/>
        </w:rPr>
        <w:t xml:space="preserve">- Посмотрите на эти вазы. (Дети рассматривают вазы разных форм и стилей.) </w:t>
      </w:r>
    </w:p>
    <w:p w:rsidR="00426D83" w:rsidRPr="00A606C3" w:rsidRDefault="00426D83" w:rsidP="00426D83">
      <w:pPr>
        <w:jc w:val="both"/>
        <w:rPr>
          <w:sz w:val="28"/>
          <w:szCs w:val="28"/>
        </w:rPr>
      </w:pPr>
      <w:r w:rsidRPr="00A606C3">
        <w:rPr>
          <w:sz w:val="28"/>
          <w:szCs w:val="28"/>
        </w:rPr>
        <w:t>Прекрасные эти античные вазы</w:t>
      </w:r>
    </w:p>
    <w:p w:rsidR="00426D83" w:rsidRPr="00A606C3" w:rsidRDefault="00426D83" w:rsidP="00426D83">
      <w:pPr>
        <w:jc w:val="both"/>
        <w:rPr>
          <w:sz w:val="28"/>
          <w:szCs w:val="28"/>
        </w:rPr>
      </w:pPr>
      <w:r w:rsidRPr="00A606C3">
        <w:rPr>
          <w:sz w:val="28"/>
          <w:szCs w:val="28"/>
        </w:rPr>
        <w:t>Понравились нам почему-то не сразу.</w:t>
      </w:r>
    </w:p>
    <w:p w:rsidR="00426D83" w:rsidRPr="00A606C3" w:rsidRDefault="00426D83" w:rsidP="00426D83">
      <w:pPr>
        <w:jc w:val="both"/>
        <w:rPr>
          <w:sz w:val="28"/>
          <w:szCs w:val="28"/>
        </w:rPr>
      </w:pPr>
      <w:r w:rsidRPr="00A606C3">
        <w:rPr>
          <w:sz w:val="28"/>
          <w:szCs w:val="28"/>
        </w:rPr>
        <w:t>“Подумаешь, вазы! ”- подумали мы.</w:t>
      </w:r>
    </w:p>
    <w:p w:rsidR="00426D83" w:rsidRPr="00A606C3" w:rsidRDefault="00426D83" w:rsidP="00426D83">
      <w:pPr>
        <w:jc w:val="both"/>
        <w:rPr>
          <w:sz w:val="28"/>
          <w:szCs w:val="28"/>
        </w:rPr>
      </w:pPr>
      <w:r w:rsidRPr="00A606C3">
        <w:rPr>
          <w:sz w:val="28"/>
          <w:szCs w:val="28"/>
        </w:rPr>
        <w:lastRenderedPageBreak/>
        <w:t>Другим были заняты наши умы.</w:t>
      </w:r>
    </w:p>
    <w:p w:rsidR="00426D83" w:rsidRPr="00A606C3" w:rsidRDefault="00426D83" w:rsidP="00426D83">
      <w:pPr>
        <w:jc w:val="both"/>
        <w:rPr>
          <w:sz w:val="28"/>
          <w:szCs w:val="28"/>
        </w:rPr>
      </w:pPr>
      <w:r w:rsidRPr="00A606C3">
        <w:rPr>
          <w:sz w:val="28"/>
          <w:szCs w:val="28"/>
        </w:rPr>
        <w:t>Сначала на них мы взглянули, скучая,</w:t>
      </w:r>
    </w:p>
    <w:p w:rsidR="00426D83" w:rsidRPr="00A606C3" w:rsidRDefault="00426D83" w:rsidP="00426D83">
      <w:pPr>
        <w:jc w:val="both"/>
        <w:rPr>
          <w:sz w:val="28"/>
          <w:szCs w:val="28"/>
        </w:rPr>
      </w:pPr>
      <w:r w:rsidRPr="00A606C3">
        <w:rPr>
          <w:sz w:val="28"/>
          <w:szCs w:val="28"/>
        </w:rPr>
        <w:t>Потом мы к одной пригляделись случайно,</w:t>
      </w:r>
    </w:p>
    <w:p w:rsidR="00426D83" w:rsidRPr="00A606C3" w:rsidRDefault="00426D83" w:rsidP="00426D83">
      <w:pPr>
        <w:jc w:val="both"/>
        <w:rPr>
          <w:sz w:val="28"/>
          <w:szCs w:val="28"/>
        </w:rPr>
      </w:pPr>
      <w:r w:rsidRPr="00A606C3">
        <w:rPr>
          <w:sz w:val="28"/>
          <w:szCs w:val="28"/>
        </w:rPr>
        <w:t>Потом загляделись...</w:t>
      </w:r>
    </w:p>
    <w:p w:rsidR="00426D83" w:rsidRPr="00A606C3" w:rsidRDefault="00426D83" w:rsidP="00426D83">
      <w:pPr>
        <w:jc w:val="both"/>
        <w:rPr>
          <w:sz w:val="28"/>
          <w:szCs w:val="28"/>
        </w:rPr>
      </w:pPr>
      <w:r w:rsidRPr="00A606C3">
        <w:rPr>
          <w:sz w:val="28"/>
          <w:szCs w:val="28"/>
        </w:rPr>
        <w:t>И, может быть, час</w:t>
      </w:r>
    </w:p>
    <w:p w:rsidR="00426D83" w:rsidRPr="00A606C3" w:rsidRDefault="00426D83" w:rsidP="00426D83">
      <w:pPr>
        <w:jc w:val="both"/>
        <w:rPr>
          <w:sz w:val="28"/>
          <w:szCs w:val="28"/>
        </w:rPr>
      </w:pPr>
      <w:r w:rsidRPr="00A606C3">
        <w:rPr>
          <w:sz w:val="28"/>
          <w:szCs w:val="28"/>
        </w:rPr>
        <w:t>Никак не могли оторваться от ваз.</w:t>
      </w:r>
    </w:p>
    <w:p w:rsidR="00426D83" w:rsidRPr="00A606C3" w:rsidRDefault="00426D83" w:rsidP="00426D83">
      <w:pPr>
        <w:jc w:val="both"/>
        <w:rPr>
          <w:sz w:val="28"/>
          <w:szCs w:val="28"/>
        </w:rPr>
      </w:pPr>
      <w:r w:rsidRPr="00A606C3">
        <w:rPr>
          <w:sz w:val="28"/>
          <w:szCs w:val="28"/>
        </w:rPr>
        <w:t>...То вазы – гиганты,</w:t>
      </w:r>
    </w:p>
    <w:p w:rsidR="00426D83" w:rsidRPr="00A606C3" w:rsidRDefault="00426D83" w:rsidP="00426D83">
      <w:pPr>
        <w:jc w:val="both"/>
        <w:rPr>
          <w:sz w:val="28"/>
          <w:szCs w:val="28"/>
        </w:rPr>
      </w:pPr>
      <w:r w:rsidRPr="00A606C3">
        <w:rPr>
          <w:sz w:val="28"/>
          <w:szCs w:val="28"/>
        </w:rPr>
        <w:t>То карлики вазы,</w:t>
      </w:r>
    </w:p>
    <w:p w:rsidR="00426D83" w:rsidRDefault="00426D83" w:rsidP="00426D83">
      <w:pPr>
        <w:jc w:val="both"/>
        <w:rPr>
          <w:sz w:val="28"/>
          <w:szCs w:val="28"/>
        </w:rPr>
      </w:pPr>
      <w:r w:rsidRPr="00A606C3">
        <w:rPr>
          <w:sz w:val="28"/>
          <w:szCs w:val="28"/>
        </w:rPr>
        <w:t>И каждая ваза - с рисунком рассказом!</w:t>
      </w:r>
    </w:p>
    <w:p w:rsidR="00426D83" w:rsidRPr="00A606C3" w:rsidRDefault="00426D83" w:rsidP="00426D83">
      <w:pPr>
        <w:jc w:val="both"/>
        <w:rPr>
          <w:sz w:val="28"/>
          <w:szCs w:val="28"/>
        </w:rPr>
      </w:pPr>
    </w:p>
    <w:p w:rsidR="00426D83" w:rsidRDefault="00426D83" w:rsidP="00426D83">
      <w:pPr>
        <w:jc w:val="both"/>
        <w:rPr>
          <w:sz w:val="28"/>
          <w:szCs w:val="28"/>
        </w:rPr>
      </w:pPr>
      <w:r w:rsidRPr="00A606C3">
        <w:rPr>
          <w:sz w:val="28"/>
          <w:szCs w:val="28"/>
        </w:rPr>
        <w:t>-Чем отличаются  вазы?  (Разной формой).</w:t>
      </w:r>
    </w:p>
    <w:p w:rsidR="00426D83" w:rsidRDefault="00426D83" w:rsidP="00426D83">
      <w:pPr>
        <w:jc w:val="both"/>
        <w:rPr>
          <w:sz w:val="28"/>
          <w:szCs w:val="28"/>
        </w:rPr>
      </w:pPr>
      <w:r>
        <w:rPr>
          <w:noProof/>
        </w:rPr>
        <w:drawing>
          <wp:inline distT="0" distB="0" distL="0" distR="0">
            <wp:extent cx="4524375" cy="3604163"/>
            <wp:effectExtent l="0" t="0" r="0" b="0"/>
            <wp:docPr id="24" name="Рисунок 1" descr="c:\users\123\desktop\5 класс\античная вазопись\b40651796e8856875eee39b2390_p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desktop\5 класс\античная вазопись\b40651796e8856875eee39b2390_prev.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24375" cy="3604163"/>
                    </a:xfrm>
                    <a:prstGeom prst="rect">
                      <a:avLst/>
                    </a:prstGeom>
                    <a:noFill/>
                    <a:ln>
                      <a:noFill/>
                    </a:ln>
                  </pic:spPr>
                </pic:pic>
              </a:graphicData>
            </a:graphic>
          </wp:inline>
        </w:drawing>
      </w:r>
    </w:p>
    <w:p w:rsidR="00426D83" w:rsidRPr="00A606C3" w:rsidRDefault="00426D83" w:rsidP="00426D83">
      <w:pPr>
        <w:jc w:val="both"/>
        <w:rPr>
          <w:sz w:val="28"/>
          <w:szCs w:val="28"/>
        </w:rPr>
      </w:pPr>
    </w:p>
    <w:p w:rsidR="00426D83" w:rsidRPr="00A606C3" w:rsidRDefault="00426D83" w:rsidP="00426D83">
      <w:pPr>
        <w:jc w:val="both"/>
        <w:rPr>
          <w:sz w:val="28"/>
          <w:szCs w:val="28"/>
        </w:rPr>
      </w:pPr>
      <w:r w:rsidRPr="00A606C3">
        <w:rPr>
          <w:sz w:val="28"/>
          <w:szCs w:val="28"/>
        </w:rPr>
        <w:t>- Давайте подумаем,  для чего они  предназначались?</w:t>
      </w:r>
      <w:r>
        <w:rPr>
          <w:sz w:val="28"/>
          <w:szCs w:val="28"/>
        </w:rPr>
        <w:t xml:space="preserve"> </w:t>
      </w:r>
    </w:p>
    <w:p w:rsidR="00426D83" w:rsidRPr="00A606C3" w:rsidRDefault="00426D83" w:rsidP="00426D83">
      <w:pPr>
        <w:jc w:val="both"/>
        <w:rPr>
          <w:sz w:val="28"/>
          <w:szCs w:val="28"/>
        </w:rPr>
      </w:pPr>
      <w:r w:rsidRPr="00A606C3">
        <w:rPr>
          <w:sz w:val="28"/>
          <w:szCs w:val="28"/>
        </w:rPr>
        <w:t>-В каком сосуде хранили зерно, оливковое масло и почему?  (Амфора, т.к. узкое горло).</w:t>
      </w:r>
    </w:p>
    <w:p w:rsidR="00426D83" w:rsidRDefault="00426D83" w:rsidP="00426D83">
      <w:pPr>
        <w:jc w:val="both"/>
        <w:rPr>
          <w:sz w:val="28"/>
          <w:szCs w:val="28"/>
        </w:rPr>
      </w:pPr>
      <w:r w:rsidRPr="00A606C3">
        <w:rPr>
          <w:sz w:val="28"/>
          <w:szCs w:val="28"/>
        </w:rPr>
        <w:t xml:space="preserve">-Из какого  сосуда пили вино? (килик). </w:t>
      </w:r>
    </w:p>
    <w:p w:rsidR="00426D83" w:rsidRDefault="00426D83" w:rsidP="00426D83">
      <w:pPr>
        <w:jc w:val="both"/>
        <w:rPr>
          <w:sz w:val="28"/>
          <w:szCs w:val="28"/>
        </w:rPr>
      </w:pPr>
      <w:r w:rsidRPr="00A606C3">
        <w:rPr>
          <w:sz w:val="28"/>
          <w:szCs w:val="28"/>
        </w:rPr>
        <w:t xml:space="preserve">Да, греки любили вино, но осуждали пьянство, поэтому разбавляли вино водой. </w:t>
      </w:r>
    </w:p>
    <w:p w:rsidR="00426D83" w:rsidRPr="00A606C3" w:rsidRDefault="00426D83" w:rsidP="00426D83">
      <w:pPr>
        <w:jc w:val="both"/>
        <w:rPr>
          <w:sz w:val="28"/>
          <w:szCs w:val="28"/>
        </w:rPr>
      </w:pPr>
      <w:r w:rsidRPr="00A606C3">
        <w:rPr>
          <w:sz w:val="28"/>
          <w:szCs w:val="28"/>
        </w:rPr>
        <w:t>Какой сосуд для этого пригоден? (кратер, т.к. он  объемный).</w:t>
      </w:r>
    </w:p>
    <w:p w:rsidR="00426D83" w:rsidRPr="00A606C3" w:rsidRDefault="00426D83" w:rsidP="00426D83">
      <w:pPr>
        <w:jc w:val="both"/>
        <w:rPr>
          <w:sz w:val="28"/>
          <w:szCs w:val="28"/>
        </w:rPr>
      </w:pPr>
      <w:r w:rsidRPr="00A606C3">
        <w:rPr>
          <w:sz w:val="28"/>
          <w:szCs w:val="28"/>
        </w:rPr>
        <w:t>-За пресной водой надо было ходить к источнику. В каком сосуде удобнее носить воду? ( Гидрия.  У  сосуда  две  горизонтальные  ручки,  третья  - вертикальная.)</w:t>
      </w:r>
    </w:p>
    <w:p w:rsidR="00426D83" w:rsidRPr="00A606C3" w:rsidRDefault="00426D83" w:rsidP="00426D83">
      <w:pPr>
        <w:jc w:val="both"/>
        <w:rPr>
          <w:sz w:val="28"/>
          <w:szCs w:val="28"/>
        </w:rPr>
      </w:pPr>
      <w:r w:rsidRPr="00A606C3">
        <w:rPr>
          <w:sz w:val="28"/>
          <w:szCs w:val="28"/>
        </w:rPr>
        <w:t>-Греческая керамика предназначалась для постоянного употребления,  но  она искусно украшалась росписью. И форма, и размер,  и роспись сосудов – все подчинялось строгим правилам, которые художник должен был хорошо знать.</w:t>
      </w:r>
    </w:p>
    <w:p w:rsidR="00426D83" w:rsidRPr="00A606C3" w:rsidRDefault="00426D83" w:rsidP="00426D83">
      <w:pPr>
        <w:jc w:val="both"/>
        <w:rPr>
          <w:sz w:val="28"/>
          <w:szCs w:val="28"/>
        </w:rPr>
      </w:pPr>
      <w:r w:rsidRPr="00A606C3">
        <w:rPr>
          <w:sz w:val="28"/>
          <w:szCs w:val="28"/>
        </w:rPr>
        <w:t>На древнегреческих вазах можно выделить орнамент и картину   - сюжетную роспись.</w:t>
      </w:r>
    </w:p>
    <w:p w:rsidR="00426D83" w:rsidRDefault="00426D83" w:rsidP="00426D83">
      <w:pPr>
        <w:jc w:val="both"/>
        <w:rPr>
          <w:sz w:val="28"/>
          <w:szCs w:val="28"/>
        </w:rPr>
      </w:pPr>
      <w:r w:rsidRPr="00A606C3">
        <w:rPr>
          <w:sz w:val="28"/>
          <w:szCs w:val="28"/>
        </w:rPr>
        <w:lastRenderedPageBreak/>
        <w:t>-Что украшали на вазе  орнаментом?  (Орнаментом украшали ножку и горлышко.)</w:t>
      </w:r>
    </w:p>
    <w:p w:rsidR="00426D83" w:rsidRPr="002C50AA" w:rsidRDefault="00426D83" w:rsidP="00426D83">
      <w:pPr>
        <w:jc w:val="both"/>
        <w:rPr>
          <w:sz w:val="28"/>
          <w:szCs w:val="28"/>
        </w:rPr>
      </w:pPr>
    </w:p>
    <w:p w:rsidR="00426D83" w:rsidRPr="002C50AA" w:rsidRDefault="00426D83" w:rsidP="00426D83">
      <w:pPr>
        <w:rPr>
          <w:sz w:val="28"/>
          <w:szCs w:val="28"/>
        </w:rPr>
      </w:pPr>
      <w:r w:rsidRPr="002C50AA">
        <w:rPr>
          <w:sz w:val="28"/>
          <w:szCs w:val="28"/>
        </w:rPr>
        <w:t>Вазопись – роспись керамических (от греческого “керамос” - глина ) сосудов.</w:t>
      </w:r>
    </w:p>
    <w:p w:rsidR="00426D83" w:rsidRPr="002C50AA" w:rsidRDefault="00426D83" w:rsidP="00426D83">
      <w:pPr>
        <w:rPr>
          <w:sz w:val="28"/>
          <w:szCs w:val="28"/>
        </w:rPr>
      </w:pPr>
      <w:r w:rsidRPr="002C50AA">
        <w:rPr>
          <w:sz w:val="28"/>
          <w:szCs w:val="28"/>
        </w:rPr>
        <w:t>В росписи ваз различается несколько видов техники с использованием специального состава, так называемого “черного лака”.</w:t>
      </w:r>
    </w:p>
    <w:p w:rsidR="00426D83" w:rsidRPr="009811E2" w:rsidRDefault="00426D83" w:rsidP="00426D83">
      <w:pPr>
        <w:ind w:firstLine="708"/>
        <w:rPr>
          <w:sz w:val="28"/>
          <w:szCs w:val="28"/>
        </w:rPr>
      </w:pPr>
      <w:r w:rsidRPr="009811E2">
        <w:rPr>
          <w:b/>
          <w:sz w:val="28"/>
          <w:szCs w:val="28"/>
        </w:rPr>
        <w:t>Чернофигурной</w:t>
      </w:r>
      <w:r w:rsidRPr="009811E2">
        <w:rPr>
          <w:sz w:val="28"/>
          <w:szCs w:val="28"/>
        </w:rPr>
        <w:t xml:space="preserve"> называли роспись, для которой фоном служил естественный цвет обожженной глины.</w:t>
      </w:r>
      <w:r>
        <w:rPr>
          <w:sz w:val="28"/>
          <w:szCs w:val="28"/>
        </w:rPr>
        <w:t xml:space="preserve"> Ч</w:t>
      </w:r>
      <w:r w:rsidRPr="009811E2">
        <w:rPr>
          <w:sz w:val="28"/>
          <w:szCs w:val="28"/>
        </w:rPr>
        <w:t>ернофигурная роспись сугубо декоративная. Рисунок наводился густым чёрным лаком, секрет которого до сих пор не разгадан. Лак наносился на желтый, розовый или оранжевый фон сосуда, детали рисунка процарапывались. В начале преобладали вазы со строгим геометрическим орнаментом в виде изогнутой под прямым углом линии. Такой орнамент н</w:t>
      </w:r>
      <w:r>
        <w:rPr>
          <w:sz w:val="28"/>
          <w:szCs w:val="28"/>
        </w:rPr>
        <w:t>азывается - меандр.</w:t>
      </w:r>
    </w:p>
    <w:p w:rsidR="00426D83" w:rsidRPr="009811E2" w:rsidRDefault="00426D83" w:rsidP="00426D83">
      <w:pPr>
        <w:rPr>
          <w:sz w:val="28"/>
          <w:szCs w:val="28"/>
        </w:rPr>
      </w:pPr>
    </w:p>
    <w:p w:rsidR="00426D83" w:rsidRPr="009811E2" w:rsidRDefault="00426D83" w:rsidP="00426D83">
      <w:pPr>
        <w:rPr>
          <w:sz w:val="28"/>
          <w:szCs w:val="28"/>
        </w:rPr>
      </w:pPr>
      <w:r w:rsidRPr="009811E2">
        <w:rPr>
          <w:sz w:val="28"/>
          <w:szCs w:val="28"/>
        </w:rPr>
        <w:t xml:space="preserve">  </w:t>
      </w:r>
      <w:r>
        <w:rPr>
          <w:noProof/>
        </w:rPr>
        <w:drawing>
          <wp:inline distT="0" distB="0" distL="0" distR="0">
            <wp:extent cx="2971800" cy="523875"/>
            <wp:effectExtent l="0" t="0" r="0" b="9525"/>
            <wp:docPr id="25" name="Рисунок 2" descr="http://www.pandia.ru/text/77/323/images/image006_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ndia.ru/text/77/323/images/image006_39.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71800" cy="523875"/>
                    </a:xfrm>
                    <a:prstGeom prst="rect">
                      <a:avLst/>
                    </a:prstGeom>
                    <a:noFill/>
                    <a:ln>
                      <a:noFill/>
                    </a:ln>
                  </pic:spPr>
                </pic:pic>
              </a:graphicData>
            </a:graphic>
          </wp:inline>
        </w:drawing>
      </w:r>
      <w:r w:rsidRPr="009811E2">
        <w:t xml:space="preserve">Меандр </w:t>
      </w:r>
    </w:p>
    <w:p w:rsidR="00426D83" w:rsidRPr="009811E2" w:rsidRDefault="00426D83" w:rsidP="00426D83">
      <w:pPr>
        <w:rPr>
          <w:sz w:val="28"/>
          <w:szCs w:val="28"/>
        </w:rPr>
      </w:pPr>
    </w:p>
    <w:p w:rsidR="00426D83" w:rsidRPr="009811E2" w:rsidRDefault="00426D83" w:rsidP="00426D83">
      <w:pPr>
        <w:rPr>
          <w:sz w:val="28"/>
          <w:szCs w:val="28"/>
        </w:rPr>
      </w:pPr>
      <w:r w:rsidRPr="009811E2">
        <w:rPr>
          <w:sz w:val="28"/>
          <w:szCs w:val="28"/>
        </w:rPr>
        <w:t>.</w:t>
      </w:r>
      <w:r w:rsidRPr="009811E2">
        <w:rPr>
          <w:noProof/>
        </w:rPr>
        <w:t xml:space="preserve"> </w:t>
      </w:r>
      <w:r>
        <w:rPr>
          <w:noProof/>
        </w:rPr>
        <w:drawing>
          <wp:inline distT="0" distB="0" distL="0" distR="0">
            <wp:extent cx="2752725" cy="638175"/>
            <wp:effectExtent l="0" t="0" r="9525" b="9525"/>
            <wp:docPr id="26" name="Рисунок 3" descr="http://www.pandia.ru/text/77/323/images/image007_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ndia.ru/text/77/323/images/image007_28.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52725" cy="638175"/>
                    </a:xfrm>
                    <a:prstGeom prst="rect">
                      <a:avLst/>
                    </a:prstGeom>
                    <a:noFill/>
                    <a:ln>
                      <a:noFill/>
                    </a:ln>
                  </pic:spPr>
                </pic:pic>
              </a:graphicData>
            </a:graphic>
          </wp:inline>
        </w:drawing>
      </w:r>
      <w:r>
        <w:rPr>
          <w:noProof/>
        </w:rPr>
        <w:t xml:space="preserve"> растительный орнамент</w:t>
      </w:r>
    </w:p>
    <w:p w:rsidR="00426D83" w:rsidRPr="009811E2" w:rsidRDefault="00426D83" w:rsidP="00426D83">
      <w:pPr>
        <w:rPr>
          <w:sz w:val="28"/>
          <w:szCs w:val="28"/>
        </w:rPr>
      </w:pPr>
    </w:p>
    <w:p w:rsidR="00426D83" w:rsidRPr="009811E2" w:rsidRDefault="00426D83" w:rsidP="00426D83">
      <w:pPr>
        <w:rPr>
          <w:sz w:val="28"/>
          <w:szCs w:val="28"/>
        </w:rPr>
      </w:pPr>
      <w:r>
        <w:rPr>
          <w:noProof/>
        </w:rPr>
        <w:drawing>
          <wp:inline distT="0" distB="0" distL="0" distR="0">
            <wp:extent cx="4171950" cy="847725"/>
            <wp:effectExtent l="0" t="0" r="0" b="9525"/>
            <wp:docPr id="27" name="Рисунок 4" descr="http://www.pandia.ru/text/77/323/images/image008_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andia.ru/text/77/323/images/image008_29.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71950" cy="847725"/>
                    </a:xfrm>
                    <a:prstGeom prst="rect">
                      <a:avLst/>
                    </a:prstGeom>
                    <a:noFill/>
                    <a:ln>
                      <a:noFill/>
                    </a:ln>
                  </pic:spPr>
                </pic:pic>
              </a:graphicData>
            </a:graphic>
          </wp:inline>
        </w:drawing>
      </w:r>
      <w:r>
        <w:rPr>
          <w:sz w:val="28"/>
          <w:szCs w:val="28"/>
        </w:rPr>
        <w:t xml:space="preserve"> Волна</w:t>
      </w:r>
    </w:p>
    <w:p w:rsidR="00426D83" w:rsidRPr="009811E2" w:rsidRDefault="00426D83" w:rsidP="00426D83">
      <w:pPr>
        <w:rPr>
          <w:sz w:val="28"/>
          <w:szCs w:val="28"/>
        </w:rPr>
      </w:pPr>
      <w:r w:rsidRPr="009811E2">
        <w:rPr>
          <w:sz w:val="28"/>
          <w:szCs w:val="28"/>
        </w:rPr>
        <w:t>Люб</w:t>
      </w:r>
      <w:r>
        <w:rPr>
          <w:sz w:val="28"/>
          <w:szCs w:val="28"/>
        </w:rPr>
        <w:t xml:space="preserve">или греки изображать волну , бутон лотоса </w:t>
      </w:r>
      <w:r w:rsidRPr="009811E2">
        <w:rPr>
          <w:sz w:val="28"/>
          <w:szCs w:val="28"/>
        </w:rPr>
        <w:t>.</w:t>
      </w:r>
    </w:p>
    <w:p w:rsidR="00426D83" w:rsidRPr="009811E2" w:rsidRDefault="00426D83" w:rsidP="00426D83">
      <w:pPr>
        <w:rPr>
          <w:sz w:val="28"/>
          <w:szCs w:val="28"/>
        </w:rPr>
      </w:pPr>
    </w:p>
    <w:p w:rsidR="00426D83" w:rsidRPr="009811E2" w:rsidRDefault="00426D83" w:rsidP="00426D83">
      <w:pPr>
        <w:rPr>
          <w:sz w:val="28"/>
          <w:szCs w:val="28"/>
        </w:rPr>
      </w:pPr>
      <w:r>
        <w:rPr>
          <w:noProof/>
        </w:rPr>
        <w:drawing>
          <wp:inline distT="0" distB="0" distL="0" distR="0">
            <wp:extent cx="2790825" cy="552450"/>
            <wp:effectExtent l="0" t="0" r="9525" b="0"/>
            <wp:docPr id="28" name="Рисунок 5" descr="http://www.pandia.ru/text/77/323/images/image009_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andia.ru/text/77/323/images/image009_20.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90825" cy="552450"/>
                    </a:xfrm>
                    <a:prstGeom prst="rect">
                      <a:avLst/>
                    </a:prstGeom>
                    <a:noFill/>
                    <a:ln>
                      <a:noFill/>
                    </a:ln>
                  </pic:spPr>
                </pic:pic>
              </a:graphicData>
            </a:graphic>
          </wp:inline>
        </w:drawing>
      </w:r>
      <w:r w:rsidRPr="009811E2">
        <w:rPr>
          <w:noProof/>
        </w:rPr>
        <w:t xml:space="preserve"> </w:t>
      </w:r>
      <w:r>
        <w:rPr>
          <w:noProof/>
        </w:rPr>
        <w:t xml:space="preserve">Бутон лотоса  </w:t>
      </w:r>
    </w:p>
    <w:p w:rsidR="00426D83" w:rsidRPr="002C50AA" w:rsidRDefault="00426D83" w:rsidP="00426D83">
      <w:pPr>
        <w:jc w:val="both"/>
        <w:rPr>
          <w:sz w:val="28"/>
          <w:szCs w:val="28"/>
        </w:rPr>
      </w:pPr>
      <w:r w:rsidRPr="009811E2">
        <w:rPr>
          <w:sz w:val="28"/>
          <w:szCs w:val="28"/>
        </w:rPr>
        <w:t xml:space="preserve">Позднее появляются более разнообразные рисунки, изображающие людей и животных. Затем наступает в вазописи коренной перелом, чернофигурную сменяет более совершенная - </w:t>
      </w:r>
      <w:r w:rsidRPr="009811E2">
        <w:rPr>
          <w:b/>
          <w:sz w:val="28"/>
          <w:szCs w:val="28"/>
        </w:rPr>
        <w:t>краснофигурная.</w:t>
      </w:r>
    </w:p>
    <w:p w:rsidR="00426D83" w:rsidRPr="002C50AA" w:rsidRDefault="00426D83" w:rsidP="00426D83">
      <w:pPr>
        <w:ind w:firstLine="708"/>
        <w:jc w:val="both"/>
        <w:rPr>
          <w:sz w:val="28"/>
          <w:szCs w:val="28"/>
        </w:rPr>
      </w:pPr>
      <w:r w:rsidRPr="002C50AA">
        <w:rPr>
          <w:sz w:val="28"/>
          <w:szCs w:val="28"/>
        </w:rPr>
        <w:t>Сюжетами для росписей служили легенды и мифы . сцены повседневной жизни</w:t>
      </w:r>
      <w:r>
        <w:rPr>
          <w:sz w:val="28"/>
          <w:szCs w:val="28"/>
        </w:rPr>
        <w:t>,</w:t>
      </w:r>
      <w:r w:rsidRPr="002C50AA">
        <w:rPr>
          <w:sz w:val="28"/>
          <w:szCs w:val="28"/>
        </w:rPr>
        <w:t xml:space="preserve"> школьны</w:t>
      </w:r>
      <w:r>
        <w:rPr>
          <w:sz w:val="28"/>
          <w:szCs w:val="28"/>
        </w:rPr>
        <w:t>е уроки , соревнования атлетов.</w:t>
      </w:r>
    </w:p>
    <w:p w:rsidR="00426D83" w:rsidRPr="002C50AA" w:rsidRDefault="00426D83" w:rsidP="00426D83">
      <w:pPr>
        <w:ind w:firstLine="708"/>
        <w:jc w:val="both"/>
        <w:rPr>
          <w:sz w:val="28"/>
          <w:szCs w:val="28"/>
        </w:rPr>
      </w:pPr>
      <w:r w:rsidRPr="002C50AA">
        <w:rPr>
          <w:sz w:val="28"/>
          <w:szCs w:val="28"/>
        </w:rPr>
        <w:t>Расписные вазы были любимыми греками и известны далеко за предела</w:t>
      </w:r>
      <w:r>
        <w:rPr>
          <w:sz w:val="28"/>
          <w:szCs w:val="28"/>
        </w:rPr>
        <w:t>ми Греции.</w:t>
      </w:r>
    </w:p>
    <w:p w:rsidR="00426D83" w:rsidRPr="002C50AA" w:rsidRDefault="00426D83" w:rsidP="00426D83">
      <w:pPr>
        <w:ind w:firstLine="708"/>
        <w:jc w:val="both"/>
        <w:rPr>
          <w:sz w:val="28"/>
          <w:szCs w:val="28"/>
        </w:rPr>
      </w:pPr>
      <w:r w:rsidRPr="002C50AA">
        <w:rPr>
          <w:sz w:val="28"/>
          <w:szCs w:val="28"/>
        </w:rPr>
        <w:t>Время, к сожалению, не щадило античные вазы – многие из них разбились. Но благодаря кропотливому труду археологов некоторые из них удалось склеить , и по сей день они радуют своими формами и блеском лака.</w:t>
      </w:r>
    </w:p>
    <w:p w:rsidR="00426D83" w:rsidRPr="00A606C3" w:rsidRDefault="00426D83" w:rsidP="00426D83">
      <w:pPr>
        <w:rPr>
          <w:b/>
          <w:sz w:val="28"/>
          <w:szCs w:val="28"/>
        </w:rPr>
      </w:pPr>
      <w:r w:rsidRPr="00A606C3">
        <w:rPr>
          <w:b/>
          <w:sz w:val="28"/>
          <w:szCs w:val="28"/>
        </w:rPr>
        <w:t>3.</w:t>
      </w:r>
      <w:r w:rsidRPr="00A606C3">
        <w:rPr>
          <w:b/>
          <w:sz w:val="28"/>
          <w:szCs w:val="28"/>
        </w:rPr>
        <w:tab/>
        <w:t>Постановка художественной задачи.</w:t>
      </w:r>
    </w:p>
    <w:p w:rsidR="0046072D" w:rsidRPr="00B7394E" w:rsidRDefault="00426D83" w:rsidP="0046072D">
      <w:pPr>
        <w:rPr>
          <w:sz w:val="28"/>
          <w:szCs w:val="28"/>
        </w:rPr>
      </w:pPr>
      <w:r w:rsidRPr="002C50AA">
        <w:rPr>
          <w:sz w:val="28"/>
          <w:szCs w:val="28"/>
        </w:rPr>
        <w:t xml:space="preserve">Учитель. Представьте себя мастерами художественной керамики Древней Греции. Живём мы с вами в районе Керамика, так назывался один из районов </w:t>
      </w:r>
      <w:r w:rsidRPr="002C50AA">
        <w:rPr>
          <w:sz w:val="28"/>
          <w:szCs w:val="28"/>
        </w:rPr>
        <w:lastRenderedPageBreak/>
        <w:t>Афин, где жили и трудились мастера керамики. Наша задача расписать вазу и выставить её “на продажу”</w:t>
      </w:r>
    </w:p>
    <w:p w:rsidR="00426D83" w:rsidRPr="0046072D" w:rsidRDefault="0046072D" w:rsidP="0046072D">
      <w:pPr>
        <w:rPr>
          <w:b/>
          <w:sz w:val="28"/>
          <w:szCs w:val="28"/>
        </w:rPr>
      </w:pPr>
      <w:r>
        <w:rPr>
          <w:b/>
          <w:sz w:val="28"/>
          <w:szCs w:val="28"/>
        </w:rPr>
        <w:t>4.</w:t>
      </w:r>
      <w:r w:rsidR="00426D83" w:rsidRPr="0046072D">
        <w:rPr>
          <w:b/>
          <w:sz w:val="28"/>
          <w:szCs w:val="28"/>
        </w:rPr>
        <w:t>Практическое выполнение задачи.</w:t>
      </w:r>
    </w:p>
    <w:p w:rsidR="00426D83" w:rsidRPr="00BC1F3B" w:rsidRDefault="00426D83" w:rsidP="00426D83">
      <w:pPr>
        <w:jc w:val="both"/>
        <w:rPr>
          <w:sz w:val="28"/>
          <w:szCs w:val="28"/>
        </w:rPr>
      </w:pPr>
      <w:r w:rsidRPr="00BC1F3B">
        <w:rPr>
          <w:sz w:val="28"/>
          <w:szCs w:val="28"/>
        </w:rPr>
        <w:t xml:space="preserve">Демонстрация учителем  последовательности работы </w:t>
      </w:r>
    </w:p>
    <w:tbl>
      <w:tblPr>
        <w:tblStyle w:val="a7"/>
        <w:tblW w:w="0" w:type="auto"/>
        <w:tblLook w:val="04A0" w:firstRow="1" w:lastRow="0" w:firstColumn="1" w:lastColumn="0" w:noHBand="0" w:noVBand="1"/>
      </w:tblPr>
      <w:tblGrid>
        <w:gridCol w:w="1016"/>
        <w:gridCol w:w="3058"/>
        <w:gridCol w:w="3990"/>
        <w:gridCol w:w="1683"/>
      </w:tblGrid>
      <w:tr w:rsidR="0046072D" w:rsidTr="0046072D">
        <w:tc>
          <w:tcPr>
            <w:tcW w:w="1016" w:type="dxa"/>
          </w:tcPr>
          <w:p w:rsidR="0046072D" w:rsidRPr="006C28B9" w:rsidRDefault="0046072D" w:rsidP="00FB0F14">
            <w:pPr>
              <w:jc w:val="both"/>
              <w:rPr>
                <w:b/>
              </w:rPr>
            </w:pPr>
            <w:r w:rsidRPr="006C28B9">
              <w:rPr>
                <w:b/>
              </w:rPr>
              <w:t>Этапы работы</w:t>
            </w:r>
          </w:p>
        </w:tc>
        <w:tc>
          <w:tcPr>
            <w:tcW w:w="3058" w:type="dxa"/>
          </w:tcPr>
          <w:p w:rsidR="0046072D" w:rsidRPr="006C28B9" w:rsidRDefault="0046072D" w:rsidP="00FB0F14">
            <w:pPr>
              <w:jc w:val="both"/>
              <w:rPr>
                <w:b/>
              </w:rPr>
            </w:pPr>
            <w:r>
              <w:rPr>
                <w:b/>
              </w:rPr>
              <w:t>Задания для класса</w:t>
            </w:r>
          </w:p>
        </w:tc>
        <w:tc>
          <w:tcPr>
            <w:tcW w:w="3990" w:type="dxa"/>
          </w:tcPr>
          <w:p w:rsidR="0046072D" w:rsidRPr="006C28B9" w:rsidRDefault="0046072D" w:rsidP="00FB0F14">
            <w:pPr>
              <w:jc w:val="both"/>
              <w:rPr>
                <w:b/>
              </w:rPr>
            </w:pPr>
            <w:r>
              <w:rPr>
                <w:b/>
              </w:rPr>
              <w:t>Задания для ребёнка с ОВЗ</w:t>
            </w:r>
          </w:p>
        </w:tc>
        <w:tc>
          <w:tcPr>
            <w:tcW w:w="1683" w:type="dxa"/>
          </w:tcPr>
          <w:p w:rsidR="0046072D" w:rsidRDefault="0046072D" w:rsidP="00FB0F14">
            <w:pPr>
              <w:jc w:val="both"/>
            </w:pPr>
            <w:r>
              <w:t>Примечание</w:t>
            </w:r>
          </w:p>
        </w:tc>
      </w:tr>
      <w:tr w:rsidR="00426D83" w:rsidTr="0046072D">
        <w:trPr>
          <w:trHeight w:val="2824"/>
        </w:trPr>
        <w:tc>
          <w:tcPr>
            <w:tcW w:w="1016" w:type="dxa"/>
          </w:tcPr>
          <w:p w:rsidR="00426D83" w:rsidRDefault="00426D83" w:rsidP="00FB0F14">
            <w:pPr>
              <w:jc w:val="both"/>
            </w:pPr>
            <w:r>
              <w:t>1.</w:t>
            </w:r>
          </w:p>
        </w:tc>
        <w:tc>
          <w:tcPr>
            <w:tcW w:w="3058" w:type="dxa"/>
          </w:tcPr>
          <w:p w:rsidR="00426D83" w:rsidRDefault="00426D83" w:rsidP="00FB0F14">
            <w:pPr>
              <w:jc w:val="both"/>
            </w:pPr>
            <w:r w:rsidRPr="009811E2">
              <w:t>Сначала выберем форму для будущей вазы.</w:t>
            </w:r>
          </w:p>
          <w:p w:rsidR="00426D83" w:rsidRPr="00830D22" w:rsidRDefault="00426D83" w:rsidP="00FB0F14">
            <w:pPr>
              <w:jc w:val="both"/>
              <w:rPr>
                <w:i/>
              </w:rPr>
            </w:pPr>
            <w:r>
              <w:t xml:space="preserve">На картоне или на загрунтованном  листе бумаги </w:t>
            </w:r>
            <w:r w:rsidRPr="00A1221E">
              <w:rPr>
                <w:b/>
                <w:i/>
              </w:rPr>
              <w:t xml:space="preserve">нарисовать </w:t>
            </w:r>
            <w:r>
              <w:t>выбранную форму вазы.</w:t>
            </w:r>
          </w:p>
          <w:p w:rsidR="00426D83" w:rsidRDefault="00426D83" w:rsidP="00FB0F14">
            <w:pPr>
              <w:jc w:val="both"/>
            </w:pPr>
            <w:r w:rsidRPr="00A1221E">
              <w:rPr>
                <w:noProof/>
              </w:rPr>
              <w:drawing>
                <wp:inline distT="0" distB="0" distL="0" distR="0">
                  <wp:extent cx="590550" cy="1149350"/>
                  <wp:effectExtent l="0" t="0" r="0" b="0"/>
                  <wp:docPr id="29" name="Рисунок 10" descr="http://www.pandia.ru/text/77/323/images/image001_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ndia.ru/text/77/323/images/image001_9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0550" cy="1149350"/>
                          </a:xfrm>
                          <a:prstGeom prst="rect">
                            <a:avLst/>
                          </a:prstGeom>
                          <a:noFill/>
                          <a:ln>
                            <a:noFill/>
                          </a:ln>
                        </pic:spPr>
                      </pic:pic>
                    </a:graphicData>
                  </a:graphic>
                </wp:inline>
              </w:drawing>
            </w:r>
          </w:p>
        </w:tc>
        <w:tc>
          <w:tcPr>
            <w:tcW w:w="3990" w:type="dxa"/>
          </w:tcPr>
          <w:p w:rsidR="00426D83" w:rsidRPr="00A1221E" w:rsidRDefault="00426D83" w:rsidP="00FB0F14">
            <w:pPr>
              <w:jc w:val="both"/>
              <w:rPr>
                <w:b/>
                <w:i/>
              </w:rPr>
            </w:pPr>
            <w:r w:rsidRPr="00A1221E">
              <w:rPr>
                <w:b/>
                <w:i/>
              </w:rPr>
              <w:t>Из красной или чёрной бумаги вырезать форму вазы</w:t>
            </w:r>
            <w:r w:rsidR="0046072D">
              <w:rPr>
                <w:b/>
                <w:i/>
              </w:rPr>
              <w:t>.</w:t>
            </w:r>
            <w:r w:rsidRPr="00A1221E">
              <w:rPr>
                <w:b/>
                <w:i/>
              </w:rPr>
              <w:t xml:space="preserve"> </w:t>
            </w:r>
          </w:p>
          <w:p w:rsidR="00426D83" w:rsidRPr="00A1221E" w:rsidRDefault="0046072D" w:rsidP="00FB0F14">
            <w:pPr>
              <w:jc w:val="both"/>
              <w:rPr>
                <w:b/>
                <w:i/>
              </w:rPr>
            </w:pPr>
            <w:r>
              <w:rPr>
                <w:b/>
                <w:i/>
              </w:rPr>
              <w:t>Н</w:t>
            </w:r>
            <w:r w:rsidR="00426D83" w:rsidRPr="00A1221E">
              <w:rPr>
                <w:b/>
                <w:i/>
              </w:rPr>
              <w:t>аклеить на лист цветного картона и расписать акварелью или гуашью в стиле греческой росписи</w:t>
            </w:r>
          </w:p>
          <w:p w:rsidR="00426D83" w:rsidRDefault="00426D83" w:rsidP="00FB0F14">
            <w:pPr>
              <w:jc w:val="both"/>
            </w:pPr>
            <w:r>
              <w:t xml:space="preserve">  </w:t>
            </w:r>
            <w:r>
              <w:rPr>
                <w:noProof/>
              </w:rPr>
              <w:drawing>
                <wp:inline distT="0" distB="0" distL="0" distR="0">
                  <wp:extent cx="695135" cy="991284"/>
                  <wp:effectExtent l="0" t="0" r="0" b="0"/>
                  <wp:docPr id="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95015" cy="991112"/>
                          </a:xfrm>
                          <a:prstGeom prst="rect">
                            <a:avLst/>
                          </a:prstGeom>
                          <a:noFill/>
                        </pic:spPr>
                      </pic:pic>
                    </a:graphicData>
                  </a:graphic>
                </wp:inline>
              </w:drawing>
            </w:r>
            <w:r>
              <w:t xml:space="preserve"> </w:t>
            </w:r>
          </w:p>
        </w:tc>
        <w:tc>
          <w:tcPr>
            <w:tcW w:w="1683" w:type="dxa"/>
          </w:tcPr>
          <w:p w:rsidR="00426D83" w:rsidRDefault="0046072D" w:rsidP="00FB0F14">
            <w:pPr>
              <w:jc w:val="both"/>
            </w:pPr>
            <w:r>
              <w:t>Приложение 1</w:t>
            </w:r>
          </w:p>
        </w:tc>
      </w:tr>
      <w:tr w:rsidR="00426D83" w:rsidTr="0046072D">
        <w:tc>
          <w:tcPr>
            <w:tcW w:w="1016" w:type="dxa"/>
          </w:tcPr>
          <w:p w:rsidR="00426D83" w:rsidRDefault="00426D83" w:rsidP="00FB0F14">
            <w:pPr>
              <w:jc w:val="both"/>
            </w:pPr>
            <w:r>
              <w:t>2.</w:t>
            </w:r>
          </w:p>
        </w:tc>
        <w:tc>
          <w:tcPr>
            <w:tcW w:w="3058" w:type="dxa"/>
          </w:tcPr>
          <w:p w:rsidR="00426D83" w:rsidRDefault="00426D83" w:rsidP="00FB0F14">
            <w:pPr>
              <w:jc w:val="both"/>
            </w:pPr>
            <w:r w:rsidRPr="00A1221E">
              <w:t>Разделить её на ярусы, где будет располагаться орнамент (ножка и горлышко).</w:t>
            </w:r>
          </w:p>
        </w:tc>
        <w:tc>
          <w:tcPr>
            <w:tcW w:w="3990" w:type="dxa"/>
          </w:tcPr>
          <w:p w:rsidR="00426D83" w:rsidRDefault="00426D83" w:rsidP="00FB0F14">
            <w:pPr>
              <w:jc w:val="both"/>
              <w:rPr>
                <w:i/>
              </w:rPr>
            </w:pPr>
            <w:r w:rsidRPr="00A1221E">
              <w:rPr>
                <w:i/>
              </w:rPr>
              <w:t>Разделить её на ярусы, где будет располагаться орнамент (ножка и горлышко).</w:t>
            </w:r>
          </w:p>
          <w:p w:rsidR="00426D83" w:rsidRDefault="00426D83" w:rsidP="00FB0F14">
            <w:pPr>
              <w:jc w:val="both"/>
              <w:rPr>
                <w:i/>
              </w:rPr>
            </w:pPr>
          </w:p>
          <w:p w:rsidR="00426D83" w:rsidRDefault="00426D83" w:rsidP="00FB0F14">
            <w:pPr>
              <w:jc w:val="both"/>
              <w:rPr>
                <w:i/>
              </w:rPr>
            </w:pPr>
          </w:p>
          <w:p w:rsidR="00426D83" w:rsidRDefault="00426D83" w:rsidP="00FB0F14">
            <w:pPr>
              <w:jc w:val="both"/>
              <w:rPr>
                <w:i/>
              </w:rPr>
            </w:pPr>
          </w:p>
          <w:p w:rsidR="00426D83" w:rsidRDefault="00426D83" w:rsidP="00FB0F14">
            <w:pPr>
              <w:jc w:val="both"/>
              <w:rPr>
                <w:i/>
              </w:rPr>
            </w:pPr>
          </w:p>
          <w:p w:rsidR="00426D83" w:rsidRDefault="00426D83" w:rsidP="00FB0F14">
            <w:pPr>
              <w:jc w:val="both"/>
              <w:rPr>
                <w:i/>
              </w:rPr>
            </w:pPr>
          </w:p>
          <w:p w:rsidR="00426D83" w:rsidRDefault="00426D83" w:rsidP="00FB0F14">
            <w:pPr>
              <w:jc w:val="both"/>
              <w:rPr>
                <w:i/>
              </w:rPr>
            </w:pPr>
          </w:p>
          <w:p w:rsidR="00426D83" w:rsidRPr="003469F7" w:rsidRDefault="00426D83" w:rsidP="00FB0F14">
            <w:pPr>
              <w:jc w:val="both"/>
              <w:rPr>
                <w:i/>
              </w:rPr>
            </w:pPr>
          </w:p>
        </w:tc>
        <w:tc>
          <w:tcPr>
            <w:tcW w:w="1683" w:type="dxa"/>
          </w:tcPr>
          <w:p w:rsidR="00426D83" w:rsidRDefault="00426D83" w:rsidP="00FB0F14">
            <w:pPr>
              <w:jc w:val="both"/>
            </w:pPr>
          </w:p>
        </w:tc>
      </w:tr>
      <w:tr w:rsidR="00426D83" w:rsidTr="0046072D">
        <w:tc>
          <w:tcPr>
            <w:tcW w:w="1016" w:type="dxa"/>
          </w:tcPr>
          <w:p w:rsidR="00426D83" w:rsidRDefault="00426D83" w:rsidP="00FB0F14">
            <w:pPr>
              <w:jc w:val="both"/>
            </w:pPr>
            <w:r>
              <w:t>3.</w:t>
            </w:r>
          </w:p>
        </w:tc>
        <w:tc>
          <w:tcPr>
            <w:tcW w:w="3058" w:type="dxa"/>
          </w:tcPr>
          <w:p w:rsidR="00426D83" w:rsidRDefault="00426D83" w:rsidP="00FB0F14">
            <w:pPr>
              <w:pStyle w:val="a5"/>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 xml:space="preserve">Выполнить </w:t>
            </w:r>
            <w:r w:rsidRPr="00BC1F3B">
              <w:rPr>
                <w:rFonts w:ascii="Helvetica" w:hAnsi="Helvetica" w:cs="Helvetica"/>
                <w:b/>
                <w:i/>
                <w:color w:val="333333"/>
                <w:sz w:val="20"/>
                <w:szCs w:val="20"/>
              </w:rPr>
              <w:t>сюжетный</w:t>
            </w:r>
            <w:r w:rsidRPr="00BC1F3B">
              <w:rPr>
                <w:rFonts w:ascii="Helvetica" w:hAnsi="Helvetica" w:cs="Helvetica"/>
                <w:i/>
                <w:color w:val="333333"/>
                <w:sz w:val="20"/>
                <w:szCs w:val="20"/>
              </w:rPr>
              <w:t xml:space="preserve"> </w:t>
            </w:r>
            <w:r>
              <w:rPr>
                <w:rFonts w:ascii="Helvetica" w:hAnsi="Helvetica" w:cs="Helvetica"/>
                <w:color w:val="333333"/>
                <w:sz w:val="20"/>
                <w:szCs w:val="20"/>
              </w:rPr>
              <w:t>рисунок</w:t>
            </w:r>
          </w:p>
          <w:p w:rsidR="00426D83" w:rsidRDefault="00426D83" w:rsidP="00FB0F14">
            <w:pPr>
              <w:jc w:val="both"/>
            </w:pPr>
          </w:p>
        </w:tc>
        <w:tc>
          <w:tcPr>
            <w:tcW w:w="3990" w:type="dxa"/>
          </w:tcPr>
          <w:p w:rsidR="00426D83" w:rsidRDefault="00426D83" w:rsidP="00FB0F14">
            <w:pPr>
              <w:jc w:val="both"/>
            </w:pPr>
            <w:r w:rsidRPr="00A1221E">
              <w:t xml:space="preserve">Выполнить </w:t>
            </w:r>
            <w:r w:rsidRPr="00BC1F3B">
              <w:rPr>
                <w:b/>
                <w:i/>
              </w:rPr>
              <w:t>растительный или геометрический</w:t>
            </w:r>
            <w:r>
              <w:rPr>
                <w:b/>
              </w:rPr>
              <w:t xml:space="preserve"> </w:t>
            </w:r>
            <w:r w:rsidRPr="00A1221E">
              <w:t xml:space="preserve"> рисунок</w:t>
            </w:r>
          </w:p>
        </w:tc>
        <w:tc>
          <w:tcPr>
            <w:tcW w:w="1683" w:type="dxa"/>
          </w:tcPr>
          <w:p w:rsidR="00426D83" w:rsidRDefault="00426D83" w:rsidP="00FB0F14">
            <w:pPr>
              <w:jc w:val="both"/>
            </w:pPr>
          </w:p>
        </w:tc>
      </w:tr>
      <w:tr w:rsidR="00426D83" w:rsidTr="0046072D">
        <w:tc>
          <w:tcPr>
            <w:tcW w:w="1016" w:type="dxa"/>
          </w:tcPr>
          <w:p w:rsidR="00426D83" w:rsidRDefault="00426D83" w:rsidP="00FB0F14">
            <w:pPr>
              <w:jc w:val="both"/>
            </w:pPr>
            <w:r>
              <w:t>4.</w:t>
            </w:r>
          </w:p>
          <w:p w:rsidR="00426D83" w:rsidRDefault="00426D83" w:rsidP="00FB0F14">
            <w:pPr>
              <w:jc w:val="both"/>
            </w:pPr>
          </w:p>
          <w:p w:rsidR="00426D83" w:rsidRDefault="00426D83" w:rsidP="00FB0F14">
            <w:pPr>
              <w:jc w:val="both"/>
            </w:pPr>
          </w:p>
        </w:tc>
        <w:tc>
          <w:tcPr>
            <w:tcW w:w="3058" w:type="dxa"/>
          </w:tcPr>
          <w:p w:rsidR="00426D83" w:rsidRDefault="00426D83" w:rsidP="00FB0F14">
            <w:pPr>
              <w:jc w:val="both"/>
            </w:pPr>
            <w:r>
              <w:t>Выполнить в технике греческой  росписи.</w:t>
            </w:r>
          </w:p>
        </w:tc>
        <w:tc>
          <w:tcPr>
            <w:tcW w:w="3990" w:type="dxa"/>
          </w:tcPr>
          <w:p w:rsidR="00426D83" w:rsidRPr="00115D74" w:rsidRDefault="00426D83" w:rsidP="00FB0F14">
            <w:pPr>
              <w:jc w:val="both"/>
              <w:rPr>
                <w:i/>
              </w:rPr>
            </w:pPr>
            <w:r>
              <w:rPr>
                <w:i/>
              </w:rPr>
              <w:t>Выполнить в технике чернофигурной росписи.</w:t>
            </w:r>
          </w:p>
        </w:tc>
        <w:tc>
          <w:tcPr>
            <w:tcW w:w="1683" w:type="dxa"/>
          </w:tcPr>
          <w:p w:rsidR="00426D83" w:rsidRDefault="00426D83" w:rsidP="00FB0F14">
            <w:pPr>
              <w:jc w:val="both"/>
            </w:pPr>
          </w:p>
        </w:tc>
      </w:tr>
      <w:tr w:rsidR="00426D83" w:rsidTr="0046072D">
        <w:tc>
          <w:tcPr>
            <w:tcW w:w="1016" w:type="dxa"/>
          </w:tcPr>
          <w:p w:rsidR="00426D83" w:rsidRDefault="00426D83" w:rsidP="00FB0F14">
            <w:pPr>
              <w:jc w:val="both"/>
            </w:pPr>
            <w:r>
              <w:t>5.</w:t>
            </w:r>
          </w:p>
        </w:tc>
        <w:tc>
          <w:tcPr>
            <w:tcW w:w="3058" w:type="dxa"/>
          </w:tcPr>
          <w:p w:rsidR="00426D83" w:rsidRDefault="00426D83" w:rsidP="00FB0F14">
            <w:pPr>
              <w:jc w:val="both"/>
            </w:pPr>
            <w:r>
              <w:t>Итог: Практическая работа № 1</w:t>
            </w:r>
          </w:p>
        </w:tc>
        <w:tc>
          <w:tcPr>
            <w:tcW w:w="3990" w:type="dxa"/>
          </w:tcPr>
          <w:p w:rsidR="00426D83" w:rsidRDefault="00426D83" w:rsidP="00FB0F14">
            <w:pPr>
              <w:jc w:val="both"/>
            </w:pPr>
            <w:r>
              <w:t>Итог: Практическая работа № 2</w:t>
            </w:r>
          </w:p>
        </w:tc>
        <w:tc>
          <w:tcPr>
            <w:tcW w:w="1683" w:type="dxa"/>
          </w:tcPr>
          <w:p w:rsidR="00426D83" w:rsidRDefault="00426D83" w:rsidP="00FB0F14">
            <w:pPr>
              <w:jc w:val="both"/>
            </w:pPr>
          </w:p>
        </w:tc>
      </w:tr>
    </w:tbl>
    <w:p w:rsidR="00426D83" w:rsidRDefault="00426D83" w:rsidP="00426D83">
      <w:pPr>
        <w:ind w:firstLine="540"/>
        <w:jc w:val="both"/>
      </w:pPr>
    </w:p>
    <w:p w:rsidR="00426D83" w:rsidRPr="00BC1F3B" w:rsidRDefault="00426D83" w:rsidP="00426D83">
      <w:pPr>
        <w:rPr>
          <w:b/>
          <w:sz w:val="28"/>
          <w:szCs w:val="28"/>
        </w:rPr>
      </w:pPr>
      <w:r w:rsidRPr="00BC1F3B">
        <w:rPr>
          <w:b/>
          <w:sz w:val="28"/>
          <w:szCs w:val="28"/>
        </w:rPr>
        <w:t>5.</w:t>
      </w:r>
      <w:r w:rsidRPr="00BC1F3B">
        <w:rPr>
          <w:b/>
          <w:sz w:val="28"/>
          <w:szCs w:val="28"/>
        </w:rPr>
        <w:tab/>
        <w:t xml:space="preserve">Подведение итогов </w:t>
      </w:r>
    </w:p>
    <w:p w:rsidR="00426D83" w:rsidRPr="00BC1F3B" w:rsidRDefault="00426D83" w:rsidP="00426D83">
      <w:pPr>
        <w:ind w:firstLine="708"/>
        <w:jc w:val="both"/>
        <w:rPr>
          <w:sz w:val="28"/>
          <w:szCs w:val="28"/>
        </w:rPr>
      </w:pPr>
      <w:r w:rsidRPr="00BC1F3B">
        <w:rPr>
          <w:sz w:val="28"/>
          <w:szCs w:val="28"/>
        </w:rPr>
        <w:t>В конце урока на доске из луч</w:t>
      </w:r>
      <w:r>
        <w:rPr>
          <w:sz w:val="28"/>
          <w:szCs w:val="28"/>
        </w:rPr>
        <w:t>ших работ организуется э</w:t>
      </w:r>
      <w:r w:rsidRPr="00BC1F3B">
        <w:rPr>
          <w:sz w:val="28"/>
          <w:szCs w:val="28"/>
        </w:rPr>
        <w:t>кспресс-выставка “Витрина керамической мастерской” с защитой работ. Ребята называют вазу, её назначение, объясняют выбранный сюжет и технику росписи.</w:t>
      </w:r>
    </w:p>
    <w:p w:rsidR="00426D83" w:rsidRPr="00BC1F3B" w:rsidRDefault="00426D83" w:rsidP="00426D83">
      <w:pPr>
        <w:rPr>
          <w:sz w:val="28"/>
          <w:szCs w:val="28"/>
        </w:rPr>
      </w:pPr>
    </w:p>
    <w:p w:rsidR="00A969E1" w:rsidRDefault="0046072D" w:rsidP="00A969E1">
      <w:pPr>
        <w:jc w:val="center"/>
        <w:rPr>
          <w:b/>
        </w:rPr>
      </w:pPr>
      <w:r>
        <w:rPr>
          <w:sz w:val="28"/>
          <w:szCs w:val="28"/>
        </w:rPr>
        <w:t>Приложение 1</w:t>
      </w:r>
      <w:r>
        <w:rPr>
          <w:b/>
        </w:rPr>
        <w:t xml:space="preserve">       </w:t>
      </w:r>
      <w:r w:rsidR="00A969E1">
        <w:rPr>
          <w:b/>
        </w:rPr>
        <w:t>«Лекало ваз»</w:t>
      </w:r>
    </w:p>
    <w:p w:rsidR="0046072D" w:rsidRPr="0046072D" w:rsidRDefault="0046072D" w:rsidP="0046072D">
      <w:pPr>
        <w:rPr>
          <w:sz w:val="28"/>
          <w:szCs w:val="28"/>
        </w:rPr>
      </w:pPr>
      <w:r>
        <w:rPr>
          <w:b/>
        </w:rPr>
        <w:t xml:space="preserve">                                                                    </w:t>
      </w:r>
    </w:p>
    <w:p w:rsidR="00426D83" w:rsidRPr="00A969E1" w:rsidRDefault="00A969E1" w:rsidP="00426D83">
      <w:pPr>
        <w:rPr>
          <w:b/>
        </w:rPr>
      </w:pPr>
      <w:r>
        <w:rPr>
          <w:b/>
          <w:noProof/>
        </w:rPr>
        <w:drawing>
          <wp:anchor distT="0" distB="0" distL="6401435" distR="6401435" simplePos="0" relativeHeight="251781120" behindDoc="1" locked="0" layoutInCell="1" allowOverlap="1">
            <wp:simplePos x="0" y="0"/>
            <wp:positionH relativeFrom="margin">
              <wp:posOffset>4606925</wp:posOffset>
            </wp:positionH>
            <wp:positionV relativeFrom="paragraph">
              <wp:posOffset>201930</wp:posOffset>
            </wp:positionV>
            <wp:extent cx="1057910" cy="1630680"/>
            <wp:effectExtent l="19050" t="0" r="8890" b="0"/>
            <wp:wrapTight wrapText="bothSides">
              <wp:wrapPolygon edited="0">
                <wp:start x="-389" y="0"/>
                <wp:lineTo x="-389" y="21449"/>
                <wp:lineTo x="21782" y="21449"/>
                <wp:lineTo x="21782" y="0"/>
                <wp:lineTo x="-389" y="0"/>
              </wp:wrapPolygon>
            </wp:wrapTight>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5" cstate="print"/>
                    <a:srcRect/>
                    <a:stretch>
                      <a:fillRect/>
                    </a:stretch>
                  </pic:blipFill>
                  <pic:spPr bwMode="auto">
                    <a:xfrm>
                      <a:off x="0" y="0"/>
                      <a:ext cx="1057910" cy="1630680"/>
                    </a:xfrm>
                    <a:prstGeom prst="rect">
                      <a:avLst/>
                    </a:prstGeom>
                    <a:noFill/>
                    <a:ln w="9525">
                      <a:noFill/>
                      <a:miter lim="800000"/>
                      <a:headEnd/>
                      <a:tailEnd/>
                    </a:ln>
                  </pic:spPr>
                </pic:pic>
              </a:graphicData>
            </a:graphic>
          </wp:anchor>
        </w:drawing>
      </w:r>
      <w:r>
        <w:rPr>
          <w:b/>
          <w:noProof/>
        </w:rPr>
        <w:drawing>
          <wp:anchor distT="0" distB="0" distL="6401435" distR="6401435" simplePos="0" relativeHeight="251780096" behindDoc="1" locked="0" layoutInCell="1" allowOverlap="1">
            <wp:simplePos x="0" y="0"/>
            <wp:positionH relativeFrom="margin">
              <wp:posOffset>2397760</wp:posOffset>
            </wp:positionH>
            <wp:positionV relativeFrom="paragraph">
              <wp:posOffset>291465</wp:posOffset>
            </wp:positionV>
            <wp:extent cx="1070610" cy="1534160"/>
            <wp:effectExtent l="19050" t="0" r="0" b="0"/>
            <wp:wrapTight wrapText="bothSides">
              <wp:wrapPolygon edited="0">
                <wp:start x="-384" y="0"/>
                <wp:lineTo x="-384" y="21457"/>
                <wp:lineTo x="21523" y="21457"/>
                <wp:lineTo x="21523" y="0"/>
                <wp:lineTo x="-384" y="0"/>
              </wp:wrapPolygon>
            </wp:wrapTight>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6" cstate="print"/>
                    <a:srcRect/>
                    <a:stretch>
                      <a:fillRect/>
                    </a:stretch>
                  </pic:blipFill>
                  <pic:spPr bwMode="auto">
                    <a:xfrm>
                      <a:off x="0" y="0"/>
                      <a:ext cx="1070610" cy="1534160"/>
                    </a:xfrm>
                    <a:prstGeom prst="rect">
                      <a:avLst/>
                    </a:prstGeom>
                    <a:noFill/>
                    <a:ln w="9525">
                      <a:noFill/>
                      <a:miter lim="800000"/>
                      <a:headEnd/>
                      <a:tailEnd/>
                    </a:ln>
                  </pic:spPr>
                </pic:pic>
              </a:graphicData>
            </a:graphic>
          </wp:anchor>
        </w:drawing>
      </w:r>
      <w:r w:rsidR="0046072D">
        <w:rPr>
          <w:b/>
          <w:noProof/>
        </w:rPr>
        <w:drawing>
          <wp:anchor distT="0" distB="0" distL="6401435" distR="6401435" simplePos="0" relativeHeight="251779072" behindDoc="1" locked="0" layoutInCell="1" allowOverlap="1">
            <wp:simplePos x="0" y="0"/>
            <wp:positionH relativeFrom="margin">
              <wp:posOffset>181610</wp:posOffset>
            </wp:positionH>
            <wp:positionV relativeFrom="paragraph">
              <wp:posOffset>262255</wp:posOffset>
            </wp:positionV>
            <wp:extent cx="1202055" cy="1623695"/>
            <wp:effectExtent l="19050" t="0" r="0" b="0"/>
            <wp:wrapTight wrapText="bothSides">
              <wp:wrapPolygon edited="0">
                <wp:start x="-342" y="0"/>
                <wp:lineTo x="-342" y="21287"/>
                <wp:lineTo x="21566" y="21287"/>
                <wp:lineTo x="21566" y="0"/>
                <wp:lineTo x="-342" y="0"/>
              </wp:wrapPolygon>
            </wp:wrapTight>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7" cstate="print"/>
                    <a:srcRect/>
                    <a:stretch>
                      <a:fillRect/>
                    </a:stretch>
                  </pic:blipFill>
                  <pic:spPr bwMode="auto">
                    <a:xfrm>
                      <a:off x="0" y="0"/>
                      <a:ext cx="1202055" cy="1623695"/>
                    </a:xfrm>
                    <a:prstGeom prst="rect">
                      <a:avLst/>
                    </a:prstGeom>
                    <a:noFill/>
                    <a:ln w="9525">
                      <a:noFill/>
                      <a:miter lim="800000"/>
                      <a:headEnd/>
                      <a:tailEnd/>
                    </a:ln>
                  </pic:spPr>
                </pic:pic>
              </a:graphicData>
            </a:graphic>
          </wp:anchor>
        </w:drawing>
      </w:r>
    </w:p>
    <w:p w:rsidR="00532562" w:rsidRPr="00532562" w:rsidRDefault="00B7394E" w:rsidP="00532562">
      <w:pPr>
        <w:jc w:val="center"/>
        <w:rPr>
          <w:b/>
          <w:color w:val="FF0000"/>
          <w:sz w:val="28"/>
          <w:szCs w:val="28"/>
        </w:rPr>
      </w:pPr>
      <w:r w:rsidRPr="00532562">
        <w:rPr>
          <w:b/>
          <w:color w:val="FF0000"/>
          <w:sz w:val="28"/>
          <w:szCs w:val="28"/>
        </w:rPr>
        <w:lastRenderedPageBreak/>
        <w:t xml:space="preserve">ТЕМАТИЧЕСКОЕ ПЛАНИРОВАНИЕ </w:t>
      </w:r>
    </w:p>
    <w:p w:rsidR="00532562" w:rsidRDefault="00532562" w:rsidP="00532562"/>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379"/>
        <w:gridCol w:w="992"/>
        <w:gridCol w:w="1701"/>
      </w:tblGrid>
      <w:tr w:rsidR="005D1AB6" w:rsidRPr="00CA6EF2" w:rsidTr="005D1AB6">
        <w:trPr>
          <w:trHeight w:val="848"/>
        </w:trPr>
        <w:tc>
          <w:tcPr>
            <w:tcW w:w="675" w:type="dxa"/>
          </w:tcPr>
          <w:p w:rsidR="005D1AB6" w:rsidRPr="00CA6EF2" w:rsidRDefault="005D1AB6" w:rsidP="00FB0F14">
            <w:pPr>
              <w:rPr>
                <w:b/>
              </w:rPr>
            </w:pPr>
            <w:r w:rsidRPr="00CA6EF2">
              <w:rPr>
                <w:b/>
              </w:rPr>
              <w:t>№ п/п</w:t>
            </w:r>
          </w:p>
        </w:tc>
        <w:tc>
          <w:tcPr>
            <w:tcW w:w="6379" w:type="dxa"/>
          </w:tcPr>
          <w:p w:rsidR="005D1AB6" w:rsidRPr="00CA6EF2" w:rsidRDefault="005D1AB6" w:rsidP="00FB0F14">
            <w:pPr>
              <w:jc w:val="center"/>
              <w:rPr>
                <w:b/>
              </w:rPr>
            </w:pPr>
            <w:r w:rsidRPr="00CA6EF2">
              <w:rPr>
                <w:b/>
              </w:rPr>
              <w:t>Наименование разделов и тем</w:t>
            </w:r>
          </w:p>
        </w:tc>
        <w:tc>
          <w:tcPr>
            <w:tcW w:w="992" w:type="dxa"/>
          </w:tcPr>
          <w:p w:rsidR="005D1AB6" w:rsidRPr="00CA6EF2" w:rsidRDefault="005D1AB6" w:rsidP="00FB0F14">
            <w:pPr>
              <w:jc w:val="center"/>
              <w:rPr>
                <w:b/>
              </w:rPr>
            </w:pPr>
            <w:r w:rsidRPr="00CA6EF2">
              <w:rPr>
                <w:b/>
              </w:rPr>
              <w:t>Количество часов</w:t>
            </w:r>
          </w:p>
        </w:tc>
        <w:tc>
          <w:tcPr>
            <w:tcW w:w="1701" w:type="dxa"/>
          </w:tcPr>
          <w:p w:rsidR="005D1AB6" w:rsidRPr="00CA6EF2" w:rsidRDefault="005D1AB6" w:rsidP="00FB0F14">
            <w:pPr>
              <w:jc w:val="center"/>
              <w:rPr>
                <w:b/>
              </w:rPr>
            </w:pPr>
            <w:r>
              <w:rPr>
                <w:b/>
              </w:rPr>
              <w:t>Примечание</w:t>
            </w:r>
          </w:p>
        </w:tc>
      </w:tr>
      <w:tr w:rsidR="00532562" w:rsidRPr="00CA6EF2" w:rsidTr="005D1AB6">
        <w:tc>
          <w:tcPr>
            <w:tcW w:w="675" w:type="dxa"/>
          </w:tcPr>
          <w:p w:rsidR="00532562" w:rsidRPr="00CA6EF2" w:rsidRDefault="00532562" w:rsidP="00FB0F14">
            <w:pPr>
              <w:jc w:val="center"/>
              <w:rPr>
                <w:b/>
              </w:rPr>
            </w:pPr>
          </w:p>
        </w:tc>
        <w:tc>
          <w:tcPr>
            <w:tcW w:w="6379" w:type="dxa"/>
          </w:tcPr>
          <w:p w:rsidR="00532562" w:rsidRPr="00CA6EF2" w:rsidRDefault="00532562" w:rsidP="00FB0F14">
            <w:pPr>
              <w:jc w:val="center"/>
              <w:rPr>
                <w:b/>
              </w:rPr>
            </w:pPr>
            <w:r w:rsidRPr="00CA6EF2">
              <w:rPr>
                <w:b/>
              </w:rPr>
              <w:t xml:space="preserve"> Тема «Древние корни народного искусства»</w:t>
            </w:r>
          </w:p>
        </w:tc>
        <w:tc>
          <w:tcPr>
            <w:tcW w:w="992" w:type="dxa"/>
          </w:tcPr>
          <w:p w:rsidR="00532562" w:rsidRPr="00CA6EF2" w:rsidRDefault="00532562" w:rsidP="00FB0F14">
            <w:pPr>
              <w:jc w:val="center"/>
              <w:rPr>
                <w:b/>
              </w:rPr>
            </w:pPr>
          </w:p>
        </w:tc>
        <w:tc>
          <w:tcPr>
            <w:tcW w:w="1701" w:type="dxa"/>
          </w:tcPr>
          <w:p w:rsidR="00532562" w:rsidRPr="00CA6EF2" w:rsidRDefault="00532562" w:rsidP="00FB0F14">
            <w:pPr>
              <w:jc w:val="center"/>
              <w:rPr>
                <w:b/>
              </w:rPr>
            </w:pPr>
          </w:p>
        </w:tc>
      </w:tr>
      <w:tr w:rsidR="00532562" w:rsidRPr="00CA6EF2" w:rsidTr="005D1AB6">
        <w:tc>
          <w:tcPr>
            <w:tcW w:w="675" w:type="dxa"/>
          </w:tcPr>
          <w:p w:rsidR="00532562" w:rsidRPr="00CA6EF2" w:rsidRDefault="00532562" w:rsidP="00FB0F14">
            <w:pPr>
              <w:pStyle w:val="a8"/>
              <w:jc w:val="center"/>
              <w:rPr>
                <w:rFonts w:eastAsia="Times New Roman"/>
              </w:rPr>
            </w:pPr>
            <w:r w:rsidRPr="00CA6EF2">
              <w:rPr>
                <w:rFonts w:eastAsia="Times New Roman"/>
              </w:rPr>
              <w:t>1</w:t>
            </w:r>
          </w:p>
        </w:tc>
        <w:tc>
          <w:tcPr>
            <w:tcW w:w="6379" w:type="dxa"/>
          </w:tcPr>
          <w:p w:rsidR="00532562" w:rsidRPr="00CA6EF2" w:rsidRDefault="00532562" w:rsidP="00FB0F14">
            <w:pPr>
              <w:pStyle w:val="a8"/>
              <w:rPr>
                <w:rFonts w:eastAsia="Times New Roman"/>
              </w:rPr>
            </w:pPr>
            <w:r w:rsidRPr="00CA6EF2">
              <w:rPr>
                <w:rFonts w:eastAsia="Times New Roman"/>
              </w:rPr>
              <w:t>Древние образы в народном искусстве. Символика цвета и формы.</w:t>
            </w:r>
          </w:p>
        </w:tc>
        <w:tc>
          <w:tcPr>
            <w:tcW w:w="992" w:type="dxa"/>
          </w:tcPr>
          <w:p w:rsidR="00532562" w:rsidRPr="00CA6EF2" w:rsidRDefault="00532562" w:rsidP="00FB0F14">
            <w:pPr>
              <w:jc w:val="center"/>
            </w:pPr>
            <w:r w:rsidRPr="00CA6EF2">
              <w:t>1</w:t>
            </w:r>
          </w:p>
        </w:tc>
        <w:tc>
          <w:tcPr>
            <w:tcW w:w="1701" w:type="dxa"/>
          </w:tcPr>
          <w:p w:rsidR="00532562" w:rsidRPr="00CA6EF2" w:rsidRDefault="005D1AB6" w:rsidP="00FB0F14">
            <w:pPr>
              <w:jc w:val="center"/>
            </w:pPr>
            <w:r>
              <w:t>Карточка №1</w:t>
            </w:r>
          </w:p>
        </w:tc>
      </w:tr>
      <w:tr w:rsidR="00532562" w:rsidRPr="00CA6EF2" w:rsidTr="005D1AB6">
        <w:tc>
          <w:tcPr>
            <w:tcW w:w="675" w:type="dxa"/>
          </w:tcPr>
          <w:p w:rsidR="00532562" w:rsidRPr="00CA6EF2" w:rsidRDefault="00532562" w:rsidP="00FB0F14">
            <w:pPr>
              <w:pStyle w:val="a8"/>
              <w:jc w:val="center"/>
              <w:rPr>
                <w:rFonts w:eastAsia="Times New Roman"/>
              </w:rPr>
            </w:pPr>
            <w:r w:rsidRPr="00CA6EF2">
              <w:rPr>
                <w:rFonts w:eastAsia="Times New Roman"/>
              </w:rPr>
              <w:t>2</w:t>
            </w:r>
          </w:p>
        </w:tc>
        <w:tc>
          <w:tcPr>
            <w:tcW w:w="6379" w:type="dxa"/>
          </w:tcPr>
          <w:p w:rsidR="00532562" w:rsidRPr="00CA6EF2" w:rsidRDefault="00532562" w:rsidP="00FB0F14">
            <w:pPr>
              <w:pStyle w:val="a8"/>
              <w:rPr>
                <w:rFonts w:eastAsia="Times New Roman"/>
              </w:rPr>
            </w:pPr>
            <w:r w:rsidRPr="00CA6EF2">
              <w:rPr>
                <w:rFonts w:eastAsia="Times New Roman"/>
              </w:rPr>
              <w:t xml:space="preserve">Дом-космос. Единство конструкции и декора в народном жилище. </w:t>
            </w:r>
          </w:p>
        </w:tc>
        <w:tc>
          <w:tcPr>
            <w:tcW w:w="992" w:type="dxa"/>
          </w:tcPr>
          <w:p w:rsidR="00532562" w:rsidRPr="00CA6EF2" w:rsidRDefault="00532562" w:rsidP="00FB0F14">
            <w:pPr>
              <w:jc w:val="center"/>
            </w:pPr>
            <w:r w:rsidRPr="00CA6EF2">
              <w:t>1</w:t>
            </w:r>
          </w:p>
        </w:tc>
        <w:tc>
          <w:tcPr>
            <w:tcW w:w="1701" w:type="dxa"/>
          </w:tcPr>
          <w:p w:rsidR="00532562" w:rsidRPr="00CA6EF2" w:rsidRDefault="00532562" w:rsidP="00FB0F14">
            <w:pPr>
              <w:jc w:val="center"/>
            </w:pPr>
          </w:p>
        </w:tc>
      </w:tr>
      <w:tr w:rsidR="00532562" w:rsidRPr="00CA6EF2" w:rsidTr="005D1AB6">
        <w:tc>
          <w:tcPr>
            <w:tcW w:w="675" w:type="dxa"/>
          </w:tcPr>
          <w:p w:rsidR="00532562" w:rsidRPr="00CA6EF2" w:rsidRDefault="00532562" w:rsidP="00FB0F14">
            <w:pPr>
              <w:jc w:val="center"/>
            </w:pPr>
            <w:r w:rsidRPr="00CA6EF2">
              <w:t>3</w:t>
            </w:r>
          </w:p>
        </w:tc>
        <w:tc>
          <w:tcPr>
            <w:tcW w:w="6379" w:type="dxa"/>
          </w:tcPr>
          <w:p w:rsidR="00532562" w:rsidRPr="00CA6EF2" w:rsidRDefault="00532562" w:rsidP="00FB0F14">
            <w:r w:rsidRPr="00CA6EF2">
              <w:t xml:space="preserve">Дом-космос. Единство конструкции и декора в народном жилище. </w:t>
            </w:r>
          </w:p>
        </w:tc>
        <w:tc>
          <w:tcPr>
            <w:tcW w:w="992" w:type="dxa"/>
          </w:tcPr>
          <w:p w:rsidR="00532562" w:rsidRPr="00CA6EF2" w:rsidRDefault="00532562" w:rsidP="00FB0F14">
            <w:pPr>
              <w:jc w:val="center"/>
            </w:pPr>
            <w:r w:rsidRPr="00CA6EF2">
              <w:t>1</w:t>
            </w:r>
          </w:p>
        </w:tc>
        <w:tc>
          <w:tcPr>
            <w:tcW w:w="1701" w:type="dxa"/>
          </w:tcPr>
          <w:p w:rsidR="00532562" w:rsidRPr="00CA6EF2" w:rsidRDefault="00532562" w:rsidP="00FB0F14">
            <w:pPr>
              <w:jc w:val="center"/>
            </w:pPr>
          </w:p>
        </w:tc>
      </w:tr>
      <w:tr w:rsidR="00532562" w:rsidRPr="00CA6EF2" w:rsidTr="005D1AB6">
        <w:tc>
          <w:tcPr>
            <w:tcW w:w="675" w:type="dxa"/>
          </w:tcPr>
          <w:p w:rsidR="00532562" w:rsidRPr="00CA6EF2" w:rsidRDefault="00532562" w:rsidP="00FB0F14">
            <w:pPr>
              <w:pStyle w:val="a8"/>
              <w:jc w:val="center"/>
              <w:rPr>
                <w:rFonts w:eastAsia="Times New Roman"/>
              </w:rPr>
            </w:pPr>
            <w:r w:rsidRPr="00CA6EF2">
              <w:rPr>
                <w:rFonts w:eastAsia="Times New Roman"/>
              </w:rPr>
              <w:t>4</w:t>
            </w:r>
          </w:p>
        </w:tc>
        <w:tc>
          <w:tcPr>
            <w:tcW w:w="6379" w:type="dxa"/>
          </w:tcPr>
          <w:p w:rsidR="00532562" w:rsidRPr="00CA6EF2" w:rsidRDefault="00532562" w:rsidP="00FB0F14">
            <w:pPr>
              <w:pStyle w:val="a8"/>
              <w:rPr>
                <w:rFonts w:eastAsia="Times New Roman"/>
              </w:rPr>
            </w:pPr>
            <w:r w:rsidRPr="00CA6EF2">
              <w:rPr>
                <w:rFonts w:eastAsia="Times New Roman"/>
              </w:rPr>
              <w:t xml:space="preserve">Конструкция, декор предметов народного быта и труда. </w:t>
            </w:r>
          </w:p>
        </w:tc>
        <w:tc>
          <w:tcPr>
            <w:tcW w:w="992" w:type="dxa"/>
          </w:tcPr>
          <w:p w:rsidR="00532562" w:rsidRPr="00CA6EF2" w:rsidRDefault="00532562" w:rsidP="00FB0F14">
            <w:pPr>
              <w:jc w:val="center"/>
            </w:pPr>
            <w:r w:rsidRPr="00CA6EF2">
              <w:t>1</w:t>
            </w:r>
          </w:p>
        </w:tc>
        <w:tc>
          <w:tcPr>
            <w:tcW w:w="1701" w:type="dxa"/>
          </w:tcPr>
          <w:p w:rsidR="00532562" w:rsidRPr="00CA6EF2" w:rsidRDefault="00532562" w:rsidP="00FB0F14">
            <w:pPr>
              <w:jc w:val="center"/>
            </w:pPr>
          </w:p>
        </w:tc>
      </w:tr>
      <w:tr w:rsidR="00532562" w:rsidRPr="00CA6EF2" w:rsidTr="005D1AB6">
        <w:tc>
          <w:tcPr>
            <w:tcW w:w="675" w:type="dxa"/>
          </w:tcPr>
          <w:p w:rsidR="00532562" w:rsidRPr="00CA6EF2" w:rsidRDefault="00532562" w:rsidP="00FB0F14">
            <w:pPr>
              <w:jc w:val="center"/>
            </w:pPr>
            <w:r w:rsidRPr="00CA6EF2">
              <w:t>5</w:t>
            </w:r>
          </w:p>
        </w:tc>
        <w:tc>
          <w:tcPr>
            <w:tcW w:w="6379" w:type="dxa"/>
          </w:tcPr>
          <w:p w:rsidR="00532562" w:rsidRPr="00CA6EF2" w:rsidRDefault="00532562" w:rsidP="00FB0F14">
            <w:r w:rsidRPr="00CA6EF2">
              <w:t>Конструкция, декор предметов народного быта и труда.</w:t>
            </w:r>
          </w:p>
        </w:tc>
        <w:tc>
          <w:tcPr>
            <w:tcW w:w="992" w:type="dxa"/>
          </w:tcPr>
          <w:p w:rsidR="00532562" w:rsidRPr="00CA6EF2" w:rsidRDefault="00532562" w:rsidP="00FB0F14">
            <w:pPr>
              <w:jc w:val="center"/>
            </w:pPr>
            <w:r w:rsidRPr="00CA6EF2">
              <w:t>1</w:t>
            </w:r>
          </w:p>
        </w:tc>
        <w:tc>
          <w:tcPr>
            <w:tcW w:w="1701" w:type="dxa"/>
          </w:tcPr>
          <w:p w:rsidR="00532562" w:rsidRPr="00CA6EF2" w:rsidRDefault="00532562" w:rsidP="00FB0F14">
            <w:pPr>
              <w:jc w:val="center"/>
            </w:pPr>
          </w:p>
        </w:tc>
      </w:tr>
      <w:tr w:rsidR="00532562" w:rsidRPr="00CA6EF2" w:rsidTr="005D1AB6">
        <w:tc>
          <w:tcPr>
            <w:tcW w:w="675" w:type="dxa"/>
          </w:tcPr>
          <w:p w:rsidR="00532562" w:rsidRPr="00CA6EF2" w:rsidRDefault="00532562" w:rsidP="00FB0F14">
            <w:pPr>
              <w:pStyle w:val="a8"/>
              <w:jc w:val="center"/>
              <w:rPr>
                <w:rFonts w:eastAsia="Times New Roman"/>
              </w:rPr>
            </w:pPr>
            <w:r w:rsidRPr="00CA6EF2">
              <w:rPr>
                <w:rFonts w:eastAsia="Times New Roman"/>
              </w:rPr>
              <w:t>6</w:t>
            </w:r>
          </w:p>
        </w:tc>
        <w:tc>
          <w:tcPr>
            <w:tcW w:w="6379" w:type="dxa"/>
          </w:tcPr>
          <w:p w:rsidR="00532562" w:rsidRPr="00CA6EF2" w:rsidRDefault="00532562" w:rsidP="00FB0F14">
            <w:pPr>
              <w:pStyle w:val="a8"/>
              <w:rPr>
                <w:rFonts w:eastAsia="Times New Roman"/>
              </w:rPr>
            </w:pPr>
            <w:r w:rsidRPr="00CA6EF2">
              <w:rPr>
                <w:rFonts w:eastAsia="Times New Roman"/>
              </w:rPr>
              <w:t xml:space="preserve">Интерьер и внутреннее убранство крестьянского дома. </w:t>
            </w:r>
          </w:p>
        </w:tc>
        <w:tc>
          <w:tcPr>
            <w:tcW w:w="992" w:type="dxa"/>
          </w:tcPr>
          <w:p w:rsidR="00532562" w:rsidRPr="00CA6EF2" w:rsidRDefault="00532562" w:rsidP="00FB0F14">
            <w:pPr>
              <w:jc w:val="center"/>
            </w:pPr>
            <w:r w:rsidRPr="00CA6EF2">
              <w:t>1</w:t>
            </w:r>
          </w:p>
        </w:tc>
        <w:tc>
          <w:tcPr>
            <w:tcW w:w="1701" w:type="dxa"/>
          </w:tcPr>
          <w:p w:rsidR="00532562" w:rsidRPr="00CA6EF2" w:rsidRDefault="00532562" w:rsidP="00FB0F14">
            <w:pPr>
              <w:jc w:val="center"/>
            </w:pPr>
          </w:p>
        </w:tc>
      </w:tr>
      <w:tr w:rsidR="00532562" w:rsidRPr="00CA6EF2" w:rsidTr="005D1AB6">
        <w:tc>
          <w:tcPr>
            <w:tcW w:w="675" w:type="dxa"/>
          </w:tcPr>
          <w:p w:rsidR="00532562" w:rsidRPr="00CA6EF2" w:rsidRDefault="00532562" w:rsidP="00FB0F14">
            <w:pPr>
              <w:pStyle w:val="a8"/>
              <w:jc w:val="center"/>
              <w:rPr>
                <w:rFonts w:eastAsia="Times New Roman"/>
              </w:rPr>
            </w:pPr>
            <w:r w:rsidRPr="00CA6EF2">
              <w:rPr>
                <w:rFonts w:eastAsia="Times New Roman"/>
              </w:rPr>
              <w:t>7</w:t>
            </w:r>
          </w:p>
        </w:tc>
        <w:tc>
          <w:tcPr>
            <w:tcW w:w="6379" w:type="dxa"/>
          </w:tcPr>
          <w:p w:rsidR="00532562" w:rsidRPr="00CA6EF2" w:rsidRDefault="00532562" w:rsidP="00FB0F14">
            <w:pPr>
              <w:pStyle w:val="a8"/>
              <w:rPr>
                <w:rFonts w:eastAsia="Times New Roman"/>
              </w:rPr>
            </w:pPr>
            <w:r w:rsidRPr="00CA6EF2">
              <w:rPr>
                <w:rFonts w:eastAsia="Times New Roman"/>
              </w:rPr>
              <w:t xml:space="preserve">Интерьер и внутреннее убранство крестьянского дома. </w:t>
            </w:r>
          </w:p>
        </w:tc>
        <w:tc>
          <w:tcPr>
            <w:tcW w:w="992" w:type="dxa"/>
          </w:tcPr>
          <w:p w:rsidR="00532562" w:rsidRPr="00CA6EF2" w:rsidRDefault="00532562" w:rsidP="00FB0F14">
            <w:pPr>
              <w:jc w:val="center"/>
            </w:pPr>
            <w:r w:rsidRPr="00CA6EF2">
              <w:t>1</w:t>
            </w:r>
          </w:p>
        </w:tc>
        <w:tc>
          <w:tcPr>
            <w:tcW w:w="1701" w:type="dxa"/>
          </w:tcPr>
          <w:p w:rsidR="00532562" w:rsidRPr="00CA6EF2" w:rsidRDefault="00532562" w:rsidP="00FB0F14">
            <w:pPr>
              <w:jc w:val="center"/>
            </w:pPr>
          </w:p>
        </w:tc>
      </w:tr>
      <w:tr w:rsidR="00532562" w:rsidRPr="00CA6EF2" w:rsidTr="005D1AB6">
        <w:trPr>
          <w:trHeight w:val="285"/>
        </w:trPr>
        <w:tc>
          <w:tcPr>
            <w:tcW w:w="675" w:type="dxa"/>
          </w:tcPr>
          <w:p w:rsidR="00532562" w:rsidRPr="00CA6EF2" w:rsidRDefault="00532562" w:rsidP="00FB0F14">
            <w:pPr>
              <w:pStyle w:val="a8"/>
              <w:jc w:val="center"/>
              <w:rPr>
                <w:rFonts w:eastAsia="Times New Roman"/>
              </w:rPr>
            </w:pPr>
            <w:r w:rsidRPr="00CA6EF2">
              <w:rPr>
                <w:rFonts w:eastAsia="Times New Roman"/>
              </w:rPr>
              <w:t>8</w:t>
            </w:r>
          </w:p>
        </w:tc>
        <w:tc>
          <w:tcPr>
            <w:tcW w:w="6379" w:type="dxa"/>
          </w:tcPr>
          <w:p w:rsidR="00532562" w:rsidRPr="00CA6EF2" w:rsidRDefault="00532562" w:rsidP="00FB0F14">
            <w:pPr>
              <w:pStyle w:val="a8"/>
              <w:rPr>
                <w:rFonts w:eastAsia="Times New Roman"/>
              </w:rPr>
            </w:pPr>
            <w:r w:rsidRPr="00CA6EF2">
              <w:rPr>
                <w:rFonts w:eastAsia="Times New Roman"/>
              </w:rPr>
              <w:t xml:space="preserve">Современное повседневное декоративное  искусство. </w:t>
            </w:r>
          </w:p>
        </w:tc>
        <w:tc>
          <w:tcPr>
            <w:tcW w:w="992" w:type="dxa"/>
          </w:tcPr>
          <w:p w:rsidR="00532562" w:rsidRPr="00CA6EF2" w:rsidRDefault="00532562" w:rsidP="00FB0F14">
            <w:pPr>
              <w:jc w:val="center"/>
            </w:pPr>
            <w:r w:rsidRPr="00CA6EF2">
              <w:t>1</w:t>
            </w:r>
          </w:p>
        </w:tc>
        <w:tc>
          <w:tcPr>
            <w:tcW w:w="1701" w:type="dxa"/>
          </w:tcPr>
          <w:p w:rsidR="00532562" w:rsidRPr="00CA6EF2" w:rsidRDefault="00532562" w:rsidP="00FB0F14">
            <w:pPr>
              <w:jc w:val="center"/>
            </w:pPr>
          </w:p>
        </w:tc>
      </w:tr>
      <w:tr w:rsidR="00532562" w:rsidRPr="00CA6EF2" w:rsidTr="005D1AB6">
        <w:trPr>
          <w:trHeight w:val="255"/>
        </w:trPr>
        <w:tc>
          <w:tcPr>
            <w:tcW w:w="675" w:type="dxa"/>
          </w:tcPr>
          <w:p w:rsidR="00532562" w:rsidRPr="00CA6EF2" w:rsidRDefault="00532562" w:rsidP="00FB0F14">
            <w:pPr>
              <w:pStyle w:val="a8"/>
              <w:jc w:val="center"/>
              <w:rPr>
                <w:rFonts w:eastAsia="Times New Roman"/>
              </w:rPr>
            </w:pPr>
            <w:r>
              <w:rPr>
                <w:rFonts w:eastAsia="Times New Roman"/>
              </w:rPr>
              <w:t>9</w:t>
            </w:r>
          </w:p>
        </w:tc>
        <w:tc>
          <w:tcPr>
            <w:tcW w:w="6379" w:type="dxa"/>
          </w:tcPr>
          <w:p w:rsidR="00532562" w:rsidRPr="00795E57" w:rsidRDefault="00532562" w:rsidP="00FB0F14">
            <w:pPr>
              <w:pStyle w:val="a8"/>
              <w:rPr>
                <w:rFonts w:eastAsia="Times New Roman"/>
              </w:rPr>
            </w:pPr>
            <w:r w:rsidRPr="00795E57">
              <w:rPr>
                <w:rFonts w:eastAsia="Calibri"/>
                <w:lang w:eastAsia="en-US"/>
              </w:rPr>
              <w:t>Творческая работа «Интерьер русской избы»</w:t>
            </w:r>
          </w:p>
        </w:tc>
        <w:tc>
          <w:tcPr>
            <w:tcW w:w="992" w:type="dxa"/>
          </w:tcPr>
          <w:p w:rsidR="00532562" w:rsidRPr="00CA6EF2" w:rsidRDefault="00532562" w:rsidP="00FB0F14">
            <w:pPr>
              <w:jc w:val="center"/>
            </w:pPr>
            <w:r>
              <w:t>1</w:t>
            </w:r>
          </w:p>
        </w:tc>
        <w:tc>
          <w:tcPr>
            <w:tcW w:w="1701" w:type="dxa"/>
          </w:tcPr>
          <w:p w:rsidR="00532562" w:rsidRDefault="00532562" w:rsidP="00FB0F14">
            <w:pPr>
              <w:jc w:val="center"/>
            </w:pPr>
          </w:p>
        </w:tc>
      </w:tr>
      <w:tr w:rsidR="00532562" w:rsidRPr="00CA6EF2" w:rsidTr="005D1AB6">
        <w:tc>
          <w:tcPr>
            <w:tcW w:w="675" w:type="dxa"/>
          </w:tcPr>
          <w:p w:rsidR="00532562" w:rsidRPr="00CA6EF2" w:rsidRDefault="00532562" w:rsidP="00FB0F14"/>
        </w:tc>
        <w:tc>
          <w:tcPr>
            <w:tcW w:w="6379" w:type="dxa"/>
          </w:tcPr>
          <w:p w:rsidR="00532562" w:rsidRPr="00CA6EF2" w:rsidRDefault="00532562" w:rsidP="00532562">
            <w:pPr>
              <w:jc w:val="center"/>
            </w:pPr>
            <w:r w:rsidRPr="00CA6EF2">
              <w:rPr>
                <w:b/>
              </w:rPr>
              <w:t>Тема «Связь времен в народном искусстве»</w:t>
            </w:r>
          </w:p>
        </w:tc>
        <w:tc>
          <w:tcPr>
            <w:tcW w:w="992" w:type="dxa"/>
          </w:tcPr>
          <w:p w:rsidR="00532562" w:rsidRPr="00CA6EF2" w:rsidRDefault="00532562" w:rsidP="00FB0F14">
            <w:pPr>
              <w:jc w:val="center"/>
            </w:pPr>
          </w:p>
        </w:tc>
        <w:tc>
          <w:tcPr>
            <w:tcW w:w="1701" w:type="dxa"/>
          </w:tcPr>
          <w:p w:rsidR="00532562" w:rsidRPr="00CA6EF2" w:rsidRDefault="00532562" w:rsidP="00FB0F14">
            <w:pPr>
              <w:jc w:val="center"/>
            </w:pPr>
          </w:p>
        </w:tc>
      </w:tr>
      <w:tr w:rsidR="00532562" w:rsidRPr="00CA6EF2" w:rsidTr="005D1AB6">
        <w:tc>
          <w:tcPr>
            <w:tcW w:w="675" w:type="dxa"/>
          </w:tcPr>
          <w:p w:rsidR="00532562" w:rsidRPr="00CA6EF2" w:rsidRDefault="00532562" w:rsidP="00FB0F14">
            <w:r w:rsidRPr="00CA6EF2">
              <w:t>1</w:t>
            </w:r>
          </w:p>
        </w:tc>
        <w:tc>
          <w:tcPr>
            <w:tcW w:w="6379" w:type="dxa"/>
          </w:tcPr>
          <w:p w:rsidR="00532562" w:rsidRPr="00CA6EF2" w:rsidRDefault="00532562" w:rsidP="00FB0F14">
            <w:r w:rsidRPr="00CA6EF2">
              <w:t xml:space="preserve">Древние образы, единство формы и декора в народных игрушках. </w:t>
            </w:r>
          </w:p>
        </w:tc>
        <w:tc>
          <w:tcPr>
            <w:tcW w:w="992" w:type="dxa"/>
          </w:tcPr>
          <w:p w:rsidR="00532562" w:rsidRPr="00CA6EF2" w:rsidRDefault="00532562" w:rsidP="00FB0F14">
            <w:pPr>
              <w:jc w:val="center"/>
            </w:pPr>
            <w:r w:rsidRPr="00CA6EF2">
              <w:t>1</w:t>
            </w:r>
          </w:p>
        </w:tc>
        <w:tc>
          <w:tcPr>
            <w:tcW w:w="1701" w:type="dxa"/>
          </w:tcPr>
          <w:p w:rsidR="00532562" w:rsidRPr="00CA6EF2" w:rsidRDefault="005D1AB6" w:rsidP="00FB0F14">
            <w:pPr>
              <w:jc w:val="center"/>
            </w:pPr>
            <w:r>
              <w:t>Карточка №2</w:t>
            </w:r>
          </w:p>
        </w:tc>
      </w:tr>
      <w:tr w:rsidR="00532562" w:rsidRPr="00CA6EF2" w:rsidTr="005D1AB6">
        <w:tc>
          <w:tcPr>
            <w:tcW w:w="675" w:type="dxa"/>
          </w:tcPr>
          <w:p w:rsidR="00532562" w:rsidRPr="00CA6EF2" w:rsidRDefault="00532562" w:rsidP="00FB0F14">
            <w:r w:rsidRPr="00CA6EF2">
              <w:t>2</w:t>
            </w:r>
          </w:p>
        </w:tc>
        <w:tc>
          <w:tcPr>
            <w:tcW w:w="6379" w:type="dxa"/>
          </w:tcPr>
          <w:p w:rsidR="00532562" w:rsidRPr="00CA6EF2" w:rsidRDefault="00532562" w:rsidP="00FB0F14">
            <w:r w:rsidRPr="00CA6EF2">
              <w:t xml:space="preserve">Древние образы, единство формы и декора в народных игрушках. </w:t>
            </w:r>
          </w:p>
        </w:tc>
        <w:tc>
          <w:tcPr>
            <w:tcW w:w="992" w:type="dxa"/>
          </w:tcPr>
          <w:p w:rsidR="00532562" w:rsidRPr="00CA6EF2" w:rsidRDefault="00532562" w:rsidP="00FB0F14">
            <w:pPr>
              <w:jc w:val="center"/>
            </w:pPr>
            <w:r w:rsidRPr="00CA6EF2">
              <w:t>1</w:t>
            </w:r>
          </w:p>
        </w:tc>
        <w:tc>
          <w:tcPr>
            <w:tcW w:w="1701" w:type="dxa"/>
          </w:tcPr>
          <w:p w:rsidR="00532562" w:rsidRPr="00CA6EF2" w:rsidRDefault="005D1AB6" w:rsidP="00FB0F14">
            <w:pPr>
              <w:jc w:val="center"/>
            </w:pPr>
            <w:r>
              <w:t>Карточка №3</w:t>
            </w:r>
          </w:p>
        </w:tc>
      </w:tr>
      <w:tr w:rsidR="00532562" w:rsidRPr="00CA6EF2" w:rsidTr="005D1AB6">
        <w:tc>
          <w:tcPr>
            <w:tcW w:w="675" w:type="dxa"/>
          </w:tcPr>
          <w:p w:rsidR="00532562" w:rsidRPr="00CA6EF2" w:rsidRDefault="00532562" w:rsidP="00FB0F14">
            <w:r w:rsidRPr="00CA6EF2">
              <w:t>3</w:t>
            </w:r>
          </w:p>
        </w:tc>
        <w:tc>
          <w:tcPr>
            <w:tcW w:w="6379" w:type="dxa"/>
          </w:tcPr>
          <w:p w:rsidR="00532562" w:rsidRPr="00CA6EF2" w:rsidRDefault="00532562" w:rsidP="00FB0F14">
            <w:r w:rsidRPr="00CA6EF2">
              <w:t>Древние образы, единство формы и декора в народных игрушках. Лепка и роспись собственной модели игрушки.</w:t>
            </w:r>
          </w:p>
        </w:tc>
        <w:tc>
          <w:tcPr>
            <w:tcW w:w="992" w:type="dxa"/>
          </w:tcPr>
          <w:p w:rsidR="00532562" w:rsidRPr="00CA6EF2" w:rsidRDefault="00532562" w:rsidP="00FB0F14">
            <w:pPr>
              <w:jc w:val="center"/>
            </w:pPr>
            <w:r w:rsidRPr="00CA6EF2">
              <w:t>1</w:t>
            </w:r>
          </w:p>
        </w:tc>
        <w:tc>
          <w:tcPr>
            <w:tcW w:w="1701" w:type="dxa"/>
          </w:tcPr>
          <w:p w:rsidR="00532562" w:rsidRPr="00CA6EF2" w:rsidRDefault="00532562" w:rsidP="00FB0F14">
            <w:pPr>
              <w:jc w:val="center"/>
            </w:pPr>
          </w:p>
        </w:tc>
      </w:tr>
      <w:tr w:rsidR="00532562" w:rsidRPr="00CA6EF2" w:rsidTr="005D1AB6">
        <w:tc>
          <w:tcPr>
            <w:tcW w:w="675" w:type="dxa"/>
          </w:tcPr>
          <w:p w:rsidR="00532562" w:rsidRPr="00CA6EF2" w:rsidRDefault="00532562" w:rsidP="00FB0F14">
            <w:r w:rsidRPr="00CA6EF2">
              <w:t>4</w:t>
            </w:r>
          </w:p>
        </w:tc>
        <w:tc>
          <w:tcPr>
            <w:tcW w:w="6379" w:type="dxa"/>
          </w:tcPr>
          <w:p w:rsidR="00532562" w:rsidRPr="00CA6EF2" w:rsidRDefault="00532562" w:rsidP="00FB0F14">
            <w:r w:rsidRPr="00CA6EF2">
              <w:t>Лепка и роспись собственной модели игрушки.</w:t>
            </w:r>
          </w:p>
        </w:tc>
        <w:tc>
          <w:tcPr>
            <w:tcW w:w="992" w:type="dxa"/>
          </w:tcPr>
          <w:p w:rsidR="00532562" w:rsidRPr="00CA6EF2" w:rsidRDefault="00532562" w:rsidP="00FB0F14">
            <w:pPr>
              <w:jc w:val="center"/>
            </w:pPr>
            <w:r w:rsidRPr="00CA6EF2">
              <w:t>1</w:t>
            </w:r>
          </w:p>
        </w:tc>
        <w:tc>
          <w:tcPr>
            <w:tcW w:w="1701" w:type="dxa"/>
          </w:tcPr>
          <w:p w:rsidR="00532562" w:rsidRPr="00CA6EF2" w:rsidRDefault="00532562" w:rsidP="00FB0F14">
            <w:pPr>
              <w:jc w:val="center"/>
            </w:pPr>
          </w:p>
        </w:tc>
      </w:tr>
      <w:tr w:rsidR="00532562" w:rsidRPr="00CA6EF2" w:rsidTr="005D1AB6">
        <w:tc>
          <w:tcPr>
            <w:tcW w:w="675" w:type="dxa"/>
          </w:tcPr>
          <w:p w:rsidR="00532562" w:rsidRPr="00CA6EF2" w:rsidRDefault="00532562" w:rsidP="00FB0F14">
            <w:r w:rsidRPr="00CA6EF2">
              <w:t>5</w:t>
            </w:r>
          </w:p>
        </w:tc>
        <w:tc>
          <w:tcPr>
            <w:tcW w:w="6379" w:type="dxa"/>
          </w:tcPr>
          <w:p w:rsidR="00532562" w:rsidRPr="00CA6EF2" w:rsidRDefault="00532562" w:rsidP="005156AD">
            <w:r w:rsidRPr="00CA6EF2">
              <w:t xml:space="preserve">Народные промыслы. Их истоки и современное развитие: </w:t>
            </w:r>
            <w:r w:rsidR="005156AD" w:rsidRPr="005156AD">
              <w:t>Жостовские букеты.</w:t>
            </w:r>
          </w:p>
        </w:tc>
        <w:tc>
          <w:tcPr>
            <w:tcW w:w="992" w:type="dxa"/>
          </w:tcPr>
          <w:p w:rsidR="00532562" w:rsidRPr="00CA6EF2" w:rsidRDefault="00532562" w:rsidP="00FB0F14">
            <w:pPr>
              <w:jc w:val="center"/>
            </w:pPr>
            <w:r w:rsidRPr="00CA6EF2">
              <w:t>1</w:t>
            </w:r>
          </w:p>
        </w:tc>
        <w:tc>
          <w:tcPr>
            <w:tcW w:w="1701" w:type="dxa"/>
          </w:tcPr>
          <w:p w:rsidR="00532562" w:rsidRPr="00CA6EF2" w:rsidRDefault="005156AD" w:rsidP="00FB0F14">
            <w:pPr>
              <w:jc w:val="center"/>
            </w:pPr>
            <w:r>
              <w:t>Урок</w:t>
            </w:r>
            <w:r w:rsidR="00E72A67">
              <w:t xml:space="preserve"> 1</w:t>
            </w:r>
          </w:p>
        </w:tc>
      </w:tr>
      <w:tr w:rsidR="00532562" w:rsidRPr="00CA6EF2" w:rsidTr="005D1AB6">
        <w:tc>
          <w:tcPr>
            <w:tcW w:w="675" w:type="dxa"/>
          </w:tcPr>
          <w:p w:rsidR="00532562" w:rsidRPr="00CA6EF2" w:rsidRDefault="00532562" w:rsidP="00FB0F14">
            <w:r w:rsidRPr="00CA6EF2">
              <w:t>6</w:t>
            </w:r>
          </w:p>
        </w:tc>
        <w:tc>
          <w:tcPr>
            <w:tcW w:w="6379" w:type="dxa"/>
          </w:tcPr>
          <w:p w:rsidR="00532562" w:rsidRPr="00CA6EF2" w:rsidRDefault="00532562" w:rsidP="00FB0F14">
            <w:r w:rsidRPr="00CA6EF2">
              <w:t>Народные промыслы. Их истоки и современное развитие: Городец</w:t>
            </w:r>
          </w:p>
        </w:tc>
        <w:tc>
          <w:tcPr>
            <w:tcW w:w="992" w:type="dxa"/>
          </w:tcPr>
          <w:p w:rsidR="00532562" w:rsidRPr="00CA6EF2" w:rsidRDefault="00532562" w:rsidP="00FB0F14">
            <w:pPr>
              <w:jc w:val="center"/>
            </w:pPr>
            <w:r w:rsidRPr="00CA6EF2">
              <w:t>1</w:t>
            </w:r>
          </w:p>
        </w:tc>
        <w:tc>
          <w:tcPr>
            <w:tcW w:w="1701" w:type="dxa"/>
          </w:tcPr>
          <w:p w:rsidR="00532562" w:rsidRPr="00CA6EF2" w:rsidRDefault="00532562" w:rsidP="00FB0F14">
            <w:pPr>
              <w:jc w:val="center"/>
            </w:pPr>
          </w:p>
        </w:tc>
      </w:tr>
      <w:tr w:rsidR="00532562" w:rsidRPr="00CA6EF2" w:rsidTr="005D1AB6">
        <w:tc>
          <w:tcPr>
            <w:tcW w:w="675" w:type="dxa"/>
          </w:tcPr>
          <w:p w:rsidR="00532562" w:rsidRPr="00CA6EF2" w:rsidRDefault="00532562" w:rsidP="00FB0F14">
            <w:r w:rsidRPr="00CA6EF2">
              <w:t>7</w:t>
            </w:r>
          </w:p>
        </w:tc>
        <w:tc>
          <w:tcPr>
            <w:tcW w:w="6379" w:type="dxa"/>
          </w:tcPr>
          <w:p w:rsidR="00532562" w:rsidRDefault="00532562" w:rsidP="00FB0F14">
            <w:r w:rsidRPr="00CA6EF2">
              <w:t>Народные промыслы. Их истоки и современное развитие</w:t>
            </w:r>
            <w:r>
              <w:t xml:space="preserve">. </w:t>
            </w:r>
          </w:p>
          <w:p w:rsidR="00532562" w:rsidRPr="00CA6EF2" w:rsidRDefault="00532562" w:rsidP="00FB0F14"/>
        </w:tc>
        <w:tc>
          <w:tcPr>
            <w:tcW w:w="992" w:type="dxa"/>
          </w:tcPr>
          <w:p w:rsidR="00532562" w:rsidRPr="00CA6EF2" w:rsidRDefault="00532562" w:rsidP="00FB0F14">
            <w:pPr>
              <w:jc w:val="center"/>
            </w:pPr>
            <w:r w:rsidRPr="00CA6EF2">
              <w:t>1</w:t>
            </w:r>
          </w:p>
        </w:tc>
        <w:tc>
          <w:tcPr>
            <w:tcW w:w="1701" w:type="dxa"/>
          </w:tcPr>
          <w:p w:rsidR="00532562" w:rsidRPr="00CA6EF2" w:rsidRDefault="00532562" w:rsidP="00FB0F14">
            <w:pPr>
              <w:jc w:val="center"/>
            </w:pPr>
          </w:p>
        </w:tc>
      </w:tr>
      <w:tr w:rsidR="00532562" w:rsidRPr="00CA6EF2" w:rsidTr="005D1AB6">
        <w:tc>
          <w:tcPr>
            <w:tcW w:w="675" w:type="dxa"/>
          </w:tcPr>
          <w:p w:rsidR="00532562" w:rsidRPr="00CA6EF2" w:rsidRDefault="00532562" w:rsidP="00FB0F14"/>
        </w:tc>
        <w:tc>
          <w:tcPr>
            <w:tcW w:w="6379" w:type="dxa"/>
          </w:tcPr>
          <w:p w:rsidR="00532562" w:rsidRPr="00CA6EF2" w:rsidRDefault="00532562" w:rsidP="00532562">
            <w:pPr>
              <w:jc w:val="center"/>
            </w:pPr>
            <w:r w:rsidRPr="00CA6EF2">
              <w:rPr>
                <w:b/>
              </w:rPr>
              <w:t>Тема «Декоративное искусство в современном мире»</w:t>
            </w:r>
          </w:p>
        </w:tc>
        <w:tc>
          <w:tcPr>
            <w:tcW w:w="992" w:type="dxa"/>
          </w:tcPr>
          <w:p w:rsidR="00532562" w:rsidRPr="00CA6EF2" w:rsidRDefault="00532562" w:rsidP="00FB0F14"/>
        </w:tc>
        <w:tc>
          <w:tcPr>
            <w:tcW w:w="1701" w:type="dxa"/>
          </w:tcPr>
          <w:p w:rsidR="00532562" w:rsidRPr="00CA6EF2" w:rsidRDefault="00532562" w:rsidP="00FB0F14"/>
        </w:tc>
      </w:tr>
      <w:tr w:rsidR="00532562" w:rsidRPr="00CA6EF2" w:rsidTr="005D1AB6">
        <w:tc>
          <w:tcPr>
            <w:tcW w:w="675" w:type="dxa"/>
          </w:tcPr>
          <w:p w:rsidR="00532562" w:rsidRPr="00CA6EF2" w:rsidRDefault="00532562" w:rsidP="00FB0F14">
            <w:pPr>
              <w:jc w:val="center"/>
            </w:pPr>
            <w:r w:rsidRPr="00CA6EF2">
              <w:t>1</w:t>
            </w:r>
          </w:p>
        </w:tc>
        <w:tc>
          <w:tcPr>
            <w:tcW w:w="6379" w:type="dxa"/>
          </w:tcPr>
          <w:p w:rsidR="00532562" w:rsidRPr="00CA6EF2" w:rsidRDefault="00532562" w:rsidP="00FB0F14">
            <w:r w:rsidRPr="00CA6EF2">
              <w:t>Народная праздничная одежда. Эскиз русского народного костюма.</w:t>
            </w:r>
          </w:p>
        </w:tc>
        <w:tc>
          <w:tcPr>
            <w:tcW w:w="992" w:type="dxa"/>
          </w:tcPr>
          <w:p w:rsidR="00532562" w:rsidRPr="00CA6EF2" w:rsidRDefault="00532562" w:rsidP="00FB0F14">
            <w:pPr>
              <w:jc w:val="center"/>
            </w:pPr>
            <w:r w:rsidRPr="00CA6EF2">
              <w:t>1</w:t>
            </w:r>
          </w:p>
        </w:tc>
        <w:tc>
          <w:tcPr>
            <w:tcW w:w="1701" w:type="dxa"/>
          </w:tcPr>
          <w:p w:rsidR="00532562" w:rsidRPr="00CA6EF2" w:rsidRDefault="00532562" w:rsidP="00FB0F14">
            <w:pPr>
              <w:jc w:val="center"/>
            </w:pPr>
          </w:p>
        </w:tc>
      </w:tr>
      <w:tr w:rsidR="00532562" w:rsidRPr="00CA6EF2" w:rsidTr="005D1AB6">
        <w:tc>
          <w:tcPr>
            <w:tcW w:w="675" w:type="dxa"/>
          </w:tcPr>
          <w:p w:rsidR="00532562" w:rsidRPr="00CA6EF2" w:rsidRDefault="00532562" w:rsidP="00FB0F14">
            <w:pPr>
              <w:jc w:val="center"/>
            </w:pPr>
            <w:r w:rsidRPr="00CA6EF2">
              <w:t>2</w:t>
            </w:r>
          </w:p>
        </w:tc>
        <w:tc>
          <w:tcPr>
            <w:tcW w:w="6379" w:type="dxa"/>
          </w:tcPr>
          <w:p w:rsidR="00532562" w:rsidRPr="00CA6EF2" w:rsidRDefault="00532562" w:rsidP="00FB0F14">
            <w:r w:rsidRPr="00CA6EF2">
              <w:t>Народная праздничная одежда. Эскиз русского народного костюма.</w:t>
            </w:r>
          </w:p>
        </w:tc>
        <w:tc>
          <w:tcPr>
            <w:tcW w:w="992" w:type="dxa"/>
          </w:tcPr>
          <w:p w:rsidR="00532562" w:rsidRPr="00CA6EF2" w:rsidRDefault="00532562" w:rsidP="00FB0F14">
            <w:pPr>
              <w:jc w:val="center"/>
            </w:pPr>
            <w:r w:rsidRPr="00CA6EF2">
              <w:t>1</w:t>
            </w:r>
          </w:p>
        </w:tc>
        <w:tc>
          <w:tcPr>
            <w:tcW w:w="1701" w:type="dxa"/>
          </w:tcPr>
          <w:p w:rsidR="00532562" w:rsidRPr="00CA6EF2" w:rsidRDefault="00532562" w:rsidP="00FB0F14">
            <w:pPr>
              <w:jc w:val="center"/>
            </w:pPr>
          </w:p>
        </w:tc>
      </w:tr>
      <w:tr w:rsidR="00532562" w:rsidRPr="00CA6EF2" w:rsidTr="005D1AB6">
        <w:tc>
          <w:tcPr>
            <w:tcW w:w="675" w:type="dxa"/>
          </w:tcPr>
          <w:p w:rsidR="00532562" w:rsidRPr="00CA6EF2" w:rsidRDefault="00532562" w:rsidP="00FB0F14">
            <w:pPr>
              <w:jc w:val="center"/>
            </w:pPr>
            <w:r w:rsidRPr="00CA6EF2">
              <w:t>3</w:t>
            </w:r>
          </w:p>
        </w:tc>
        <w:tc>
          <w:tcPr>
            <w:tcW w:w="6379" w:type="dxa"/>
          </w:tcPr>
          <w:p w:rsidR="00532562" w:rsidRPr="00CA6EF2" w:rsidRDefault="00532562" w:rsidP="00FB0F14">
            <w:r w:rsidRPr="00CA6EF2">
              <w:t>Изготовление куклы – берегини в русском народном костюме.</w:t>
            </w:r>
          </w:p>
        </w:tc>
        <w:tc>
          <w:tcPr>
            <w:tcW w:w="992" w:type="dxa"/>
          </w:tcPr>
          <w:p w:rsidR="00532562" w:rsidRPr="00CA6EF2" w:rsidRDefault="00532562" w:rsidP="00FB0F14">
            <w:pPr>
              <w:jc w:val="center"/>
            </w:pPr>
            <w:r w:rsidRPr="00CA6EF2">
              <w:t>1</w:t>
            </w:r>
          </w:p>
        </w:tc>
        <w:tc>
          <w:tcPr>
            <w:tcW w:w="1701" w:type="dxa"/>
          </w:tcPr>
          <w:p w:rsidR="00532562" w:rsidRPr="00CA6EF2" w:rsidRDefault="00532562" w:rsidP="00FB0F14">
            <w:pPr>
              <w:jc w:val="center"/>
            </w:pPr>
          </w:p>
        </w:tc>
      </w:tr>
      <w:tr w:rsidR="00532562" w:rsidRPr="00CA6EF2" w:rsidTr="005D1AB6">
        <w:tc>
          <w:tcPr>
            <w:tcW w:w="675" w:type="dxa"/>
          </w:tcPr>
          <w:p w:rsidR="00532562" w:rsidRPr="00CA6EF2" w:rsidRDefault="00532562" w:rsidP="00FB0F14">
            <w:pPr>
              <w:jc w:val="center"/>
            </w:pPr>
            <w:r w:rsidRPr="00CA6EF2">
              <w:t>4</w:t>
            </w:r>
          </w:p>
        </w:tc>
        <w:tc>
          <w:tcPr>
            <w:tcW w:w="6379" w:type="dxa"/>
          </w:tcPr>
          <w:p w:rsidR="00532562" w:rsidRPr="00CA6EF2" w:rsidRDefault="00532562" w:rsidP="00FB0F14">
            <w:r w:rsidRPr="00CA6EF2">
              <w:t>Эскиз орнамента по мотивам вышивки русского народного костюма.</w:t>
            </w:r>
          </w:p>
        </w:tc>
        <w:tc>
          <w:tcPr>
            <w:tcW w:w="992" w:type="dxa"/>
          </w:tcPr>
          <w:p w:rsidR="00532562" w:rsidRPr="00CA6EF2" w:rsidRDefault="00532562" w:rsidP="00FB0F14">
            <w:pPr>
              <w:jc w:val="center"/>
            </w:pPr>
            <w:r w:rsidRPr="00CA6EF2">
              <w:t>1</w:t>
            </w:r>
          </w:p>
        </w:tc>
        <w:tc>
          <w:tcPr>
            <w:tcW w:w="1701" w:type="dxa"/>
          </w:tcPr>
          <w:p w:rsidR="00532562" w:rsidRPr="00CA6EF2" w:rsidRDefault="00532562" w:rsidP="00FB0F14">
            <w:pPr>
              <w:jc w:val="center"/>
            </w:pPr>
          </w:p>
        </w:tc>
      </w:tr>
      <w:tr w:rsidR="00532562" w:rsidRPr="00CA6EF2" w:rsidTr="005D1AB6">
        <w:tc>
          <w:tcPr>
            <w:tcW w:w="675" w:type="dxa"/>
          </w:tcPr>
          <w:p w:rsidR="00532562" w:rsidRPr="00CA6EF2" w:rsidRDefault="00532562" w:rsidP="00FB0F14">
            <w:pPr>
              <w:jc w:val="center"/>
            </w:pPr>
            <w:r w:rsidRPr="00CA6EF2">
              <w:t>5</w:t>
            </w:r>
          </w:p>
        </w:tc>
        <w:tc>
          <w:tcPr>
            <w:tcW w:w="6379" w:type="dxa"/>
          </w:tcPr>
          <w:p w:rsidR="00532562" w:rsidRPr="00CA6EF2" w:rsidRDefault="00532562" w:rsidP="00FB0F14">
            <w:r w:rsidRPr="00CA6EF2">
              <w:t>Русский костюм и современная мода.</w:t>
            </w:r>
          </w:p>
        </w:tc>
        <w:tc>
          <w:tcPr>
            <w:tcW w:w="992" w:type="dxa"/>
          </w:tcPr>
          <w:p w:rsidR="00532562" w:rsidRPr="00CA6EF2" w:rsidRDefault="00532562" w:rsidP="00FB0F14">
            <w:pPr>
              <w:jc w:val="center"/>
            </w:pPr>
            <w:r w:rsidRPr="00CA6EF2">
              <w:t>1</w:t>
            </w:r>
          </w:p>
        </w:tc>
        <w:tc>
          <w:tcPr>
            <w:tcW w:w="1701" w:type="dxa"/>
          </w:tcPr>
          <w:p w:rsidR="00532562" w:rsidRPr="00CA6EF2" w:rsidRDefault="00532562" w:rsidP="00FB0F14">
            <w:pPr>
              <w:jc w:val="center"/>
            </w:pPr>
          </w:p>
        </w:tc>
      </w:tr>
      <w:tr w:rsidR="00532562" w:rsidRPr="00CA6EF2" w:rsidTr="005D1AB6">
        <w:tc>
          <w:tcPr>
            <w:tcW w:w="675" w:type="dxa"/>
          </w:tcPr>
          <w:p w:rsidR="00532562" w:rsidRPr="00CA6EF2" w:rsidRDefault="00532562" w:rsidP="00FB0F14">
            <w:pPr>
              <w:jc w:val="center"/>
            </w:pPr>
            <w:r w:rsidRPr="00CA6EF2">
              <w:t>6</w:t>
            </w:r>
          </w:p>
        </w:tc>
        <w:tc>
          <w:tcPr>
            <w:tcW w:w="6379" w:type="dxa"/>
          </w:tcPr>
          <w:p w:rsidR="00532562" w:rsidRPr="00CA6EF2" w:rsidRDefault="00532562" w:rsidP="00FB0F14">
            <w:r w:rsidRPr="00CA6EF2">
              <w:t xml:space="preserve">Праздничные народные гулянья. </w:t>
            </w:r>
          </w:p>
        </w:tc>
        <w:tc>
          <w:tcPr>
            <w:tcW w:w="992" w:type="dxa"/>
          </w:tcPr>
          <w:p w:rsidR="00532562" w:rsidRPr="00CA6EF2" w:rsidRDefault="00532562" w:rsidP="00FB0F14">
            <w:pPr>
              <w:jc w:val="center"/>
            </w:pPr>
            <w:r w:rsidRPr="00CA6EF2">
              <w:t>1</w:t>
            </w:r>
          </w:p>
        </w:tc>
        <w:tc>
          <w:tcPr>
            <w:tcW w:w="1701" w:type="dxa"/>
          </w:tcPr>
          <w:p w:rsidR="00532562" w:rsidRPr="00CA6EF2" w:rsidRDefault="00532562" w:rsidP="00FB0F14">
            <w:pPr>
              <w:jc w:val="center"/>
            </w:pPr>
          </w:p>
        </w:tc>
      </w:tr>
      <w:tr w:rsidR="00532562" w:rsidRPr="00CA6EF2" w:rsidTr="005D1AB6">
        <w:tc>
          <w:tcPr>
            <w:tcW w:w="675" w:type="dxa"/>
          </w:tcPr>
          <w:p w:rsidR="00532562" w:rsidRPr="00CA6EF2" w:rsidRDefault="00532562" w:rsidP="00FB0F14">
            <w:pPr>
              <w:jc w:val="center"/>
            </w:pPr>
            <w:r w:rsidRPr="00CA6EF2">
              <w:t>7</w:t>
            </w:r>
          </w:p>
        </w:tc>
        <w:tc>
          <w:tcPr>
            <w:tcW w:w="6379" w:type="dxa"/>
          </w:tcPr>
          <w:p w:rsidR="00532562" w:rsidRPr="00CA6EF2" w:rsidRDefault="00532562" w:rsidP="00FB0F14">
            <w:r w:rsidRPr="00CA6EF2">
              <w:t>Праздничные народные гулянья. Творческая работа «Наш веселый хоровод»</w:t>
            </w:r>
          </w:p>
        </w:tc>
        <w:tc>
          <w:tcPr>
            <w:tcW w:w="992" w:type="dxa"/>
          </w:tcPr>
          <w:p w:rsidR="00532562" w:rsidRPr="00CA6EF2" w:rsidRDefault="00532562" w:rsidP="00FB0F14">
            <w:pPr>
              <w:jc w:val="center"/>
            </w:pPr>
            <w:r w:rsidRPr="00CA6EF2">
              <w:t>1</w:t>
            </w:r>
          </w:p>
        </w:tc>
        <w:tc>
          <w:tcPr>
            <w:tcW w:w="1701" w:type="dxa"/>
          </w:tcPr>
          <w:p w:rsidR="00532562" w:rsidRPr="00CA6EF2" w:rsidRDefault="00532562" w:rsidP="00FB0F14">
            <w:pPr>
              <w:jc w:val="center"/>
            </w:pPr>
          </w:p>
        </w:tc>
      </w:tr>
      <w:tr w:rsidR="00532562" w:rsidRPr="00CA6EF2" w:rsidTr="005D1AB6">
        <w:tc>
          <w:tcPr>
            <w:tcW w:w="675" w:type="dxa"/>
          </w:tcPr>
          <w:p w:rsidR="00532562" w:rsidRPr="00CA6EF2" w:rsidRDefault="00532562" w:rsidP="00FB0F14">
            <w:pPr>
              <w:jc w:val="center"/>
            </w:pPr>
            <w:r w:rsidRPr="00CA6EF2">
              <w:t>8</w:t>
            </w:r>
          </w:p>
        </w:tc>
        <w:tc>
          <w:tcPr>
            <w:tcW w:w="6379" w:type="dxa"/>
          </w:tcPr>
          <w:p w:rsidR="00532562" w:rsidRPr="00CA6EF2" w:rsidRDefault="00532562" w:rsidP="00FB0F14">
            <w:r w:rsidRPr="00CA6EF2">
              <w:t>Праздничные народные гулянья. Творческая работа «Наш веселый хоровод».</w:t>
            </w:r>
          </w:p>
        </w:tc>
        <w:tc>
          <w:tcPr>
            <w:tcW w:w="992" w:type="dxa"/>
          </w:tcPr>
          <w:p w:rsidR="00532562" w:rsidRPr="00CA6EF2" w:rsidRDefault="00532562" w:rsidP="00FB0F14">
            <w:pPr>
              <w:jc w:val="center"/>
            </w:pPr>
            <w:r w:rsidRPr="00CA6EF2">
              <w:t>1</w:t>
            </w:r>
          </w:p>
        </w:tc>
        <w:tc>
          <w:tcPr>
            <w:tcW w:w="1701" w:type="dxa"/>
          </w:tcPr>
          <w:p w:rsidR="00532562" w:rsidRPr="00CA6EF2" w:rsidRDefault="00532562" w:rsidP="00FB0F14">
            <w:pPr>
              <w:jc w:val="center"/>
            </w:pPr>
          </w:p>
        </w:tc>
      </w:tr>
      <w:tr w:rsidR="00532562" w:rsidRPr="00CA6EF2" w:rsidTr="005D1AB6">
        <w:tc>
          <w:tcPr>
            <w:tcW w:w="675" w:type="dxa"/>
          </w:tcPr>
          <w:p w:rsidR="00532562" w:rsidRPr="00CA6EF2" w:rsidRDefault="00532562" w:rsidP="00FB0F14">
            <w:pPr>
              <w:jc w:val="center"/>
            </w:pPr>
            <w:r w:rsidRPr="00CA6EF2">
              <w:t>9</w:t>
            </w:r>
          </w:p>
        </w:tc>
        <w:tc>
          <w:tcPr>
            <w:tcW w:w="6379" w:type="dxa"/>
          </w:tcPr>
          <w:p w:rsidR="00532562" w:rsidRPr="00CA6EF2" w:rsidRDefault="00532562" w:rsidP="00FB0F14">
            <w:pPr>
              <w:pStyle w:val="a8"/>
              <w:rPr>
                <w:rFonts w:eastAsia="Times New Roman"/>
              </w:rPr>
            </w:pPr>
            <w:r w:rsidRPr="00CA6EF2">
              <w:rPr>
                <w:rFonts w:eastAsia="Times New Roman"/>
              </w:rPr>
              <w:t>Народные промыслы родного края (урок – конференция).</w:t>
            </w:r>
          </w:p>
        </w:tc>
        <w:tc>
          <w:tcPr>
            <w:tcW w:w="992" w:type="dxa"/>
          </w:tcPr>
          <w:p w:rsidR="00532562" w:rsidRPr="00CA6EF2" w:rsidRDefault="00532562" w:rsidP="00FB0F14">
            <w:pPr>
              <w:jc w:val="center"/>
            </w:pPr>
            <w:r w:rsidRPr="00CA6EF2">
              <w:t>1</w:t>
            </w:r>
          </w:p>
        </w:tc>
        <w:tc>
          <w:tcPr>
            <w:tcW w:w="1701" w:type="dxa"/>
          </w:tcPr>
          <w:p w:rsidR="00532562" w:rsidRPr="00CA6EF2" w:rsidRDefault="00532562" w:rsidP="00FB0F14">
            <w:pPr>
              <w:jc w:val="center"/>
            </w:pPr>
          </w:p>
        </w:tc>
      </w:tr>
      <w:tr w:rsidR="00532562" w:rsidRPr="00CA6EF2" w:rsidTr="005D1AB6">
        <w:tc>
          <w:tcPr>
            <w:tcW w:w="675" w:type="dxa"/>
          </w:tcPr>
          <w:p w:rsidR="00532562" w:rsidRPr="00CA6EF2" w:rsidRDefault="00532562" w:rsidP="00FB0F14">
            <w:pPr>
              <w:jc w:val="center"/>
            </w:pPr>
            <w:r w:rsidRPr="00CA6EF2">
              <w:t>10</w:t>
            </w:r>
          </w:p>
        </w:tc>
        <w:tc>
          <w:tcPr>
            <w:tcW w:w="6379" w:type="dxa"/>
          </w:tcPr>
          <w:p w:rsidR="00532562" w:rsidRPr="00CA6EF2" w:rsidRDefault="00532562" w:rsidP="00FB0F14">
            <w:pPr>
              <w:pStyle w:val="a8"/>
              <w:rPr>
                <w:rFonts w:eastAsia="Times New Roman"/>
              </w:rPr>
            </w:pPr>
            <w:r>
              <w:rPr>
                <w:rFonts w:eastAsia="Times New Roman"/>
              </w:rPr>
              <w:t>«</w:t>
            </w:r>
            <w:r w:rsidRPr="00CA6EF2">
              <w:rPr>
                <w:rFonts w:eastAsia="Times New Roman"/>
              </w:rPr>
              <w:t>Красота земли родной»</w:t>
            </w:r>
            <w:r>
              <w:rPr>
                <w:rFonts w:eastAsia="Times New Roman"/>
              </w:rPr>
              <w:t xml:space="preserve"> (обобщающий урок)</w:t>
            </w:r>
            <w:r w:rsidRPr="00CA6EF2">
              <w:rPr>
                <w:rFonts w:eastAsia="Times New Roman"/>
              </w:rPr>
              <w:t>.</w:t>
            </w:r>
            <w:r>
              <w:rPr>
                <w:rFonts w:eastAsia="Times New Roman"/>
              </w:rPr>
              <w:t xml:space="preserve"> </w:t>
            </w:r>
          </w:p>
        </w:tc>
        <w:tc>
          <w:tcPr>
            <w:tcW w:w="992" w:type="dxa"/>
          </w:tcPr>
          <w:p w:rsidR="00532562" w:rsidRPr="00CA6EF2" w:rsidRDefault="00532562" w:rsidP="00FB0F14">
            <w:pPr>
              <w:jc w:val="center"/>
            </w:pPr>
            <w:r w:rsidRPr="00CA6EF2">
              <w:t>1</w:t>
            </w:r>
          </w:p>
        </w:tc>
        <w:tc>
          <w:tcPr>
            <w:tcW w:w="1701" w:type="dxa"/>
          </w:tcPr>
          <w:p w:rsidR="00532562" w:rsidRPr="00CA6EF2" w:rsidRDefault="00532562" w:rsidP="00FB0F14">
            <w:pPr>
              <w:jc w:val="center"/>
            </w:pPr>
          </w:p>
        </w:tc>
      </w:tr>
      <w:tr w:rsidR="00532562" w:rsidRPr="00CA6EF2" w:rsidTr="005D1AB6">
        <w:tc>
          <w:tcPr>
            <w:tcW w:w="675" w:type="dxa"/>
          </w:tcPr>
          <w:p w:rsidR="00532562" w:rsidRPr="00CA6EF2" w:rsidRDefault="00532562" w:rsidP="00FB0F14"/>
        </w:tc>
        <w:tc>
          <w:tcPr>
            <w:tcW w:w="6379" w:type="dxa"/>
          </w:tcPr>
          <w:p w:rsidR="00532562" w:rsidRPr="00CA6EF2" w:rsidRDefault="00532562" w:rsidP="00532562">
            <w:pPr>
              <w:jc w:val="center"/>
            </w:pPr>
            <w:r w:rsidRPr="00CA6EF2">
              <w:rPr>
                <w:b/>
              </w:rPr>
              <w:t>Тема «Декор, человек, общество, время»</w:t>
            </w:r>
          </w:p>
        </w:tc>
        <w:tc>
          <w:tcPr>
            <w:tcW w:w="992" w:type="dxa"/>
          </w:tcPr>
          <w:p w:rsidR="00532562" w:rsidRPr="00CA6EF2" w:rsidRDefault="00532562" w:rsidP="00FB0F14"/>
        </w:tc>
        <w:tc>
          <w:tcPr>
            <w:tcW w:w="1701" w:type="dxa"/>
          </w:tcPr>
          <w:p w:rsidR="00532562" w:rsidRPr="00CA6EF2" w:rsidRDefault="00532562" w:rsidP="00FB0F14"/>
        </w:tc>
      </w:tr>
      <w:tr w:rsidR="00532562" w:rsidRPr="00CA6EF2" w:rsidTr="005D1AB6">
        <w:tc>
          <w:tcPr>
            <w:tcW w:w="675" w:type="dxa"/>
          </w:tcPr>
          <w:p w:rsidR="00532562" w:rsidRPr="00CA6EF2" w:rsidRDefault="00532562" w:rsidP="00FB0F14">
            <w:r w:rsidRPr="00CA6EF2">
              <w:t>1</w:t>
            </w:r>
          </w:p>
        </w:tc>
        <w:tc>
          <w:tcPr>
            <w:tcW w:w="6379" w:type="dxa"/>
          </w:tcPr>
          <w:p w:rsidR="00532562" w:rsidRPr="00CA6EF2" w:rsidRDefault="00532562" w:rsidP="00FB0F14">
            <w:pPr>
              <w:pStyle w:val="a8"/>
              <w:rPr>
                <w:rFonts w:eastAsia="Times New Roman"/>
              </w:rPr>
            </w:pPr>
            <w:r w:rsidRPr="00CA6EF2">
              <w:rPr>
                <w:rFonts w:eastAsia="Times New Roman"/>
              </w:rPr>
              <w:t xml:space="preserve">Украшение в жизни древних обществ. Роль декоративного </w:t>
            </w:r>
            <w:r w:rsidRPr="00CA6EF2">
              <w:rPr>
                <w:rFonts w:eastAsia="Times New Roman"/>
              </w:rPr>
              <w:lastRenderedPageBreak/>
              <w:t>искусства в эпоху Древнего Египта</w:t>
            </w:r>
          </w:p>
        </w:tc>
        <w:tc>
          <w:tcPr>
            <w:tcW w:w="992" w:type="dxa"/>
          </w:tcPr>
          <w:p w:rsidR="00532562" w:rsidRPr="00CA6EF2" w:rsidRDefault="00532562" w:rsidP="00FB0F14">
            <w:pPr>
              <w:jc w:val="center"/>
            </w:pPr>
            <w:r w:rsidRPr="00CA6EF2">
              <w:lastRenderedPageBreak/>
              <w:t>1</w:t>
            </w:r>
          </w:p>
        </w:tc>
        <w:tc>
          <w:tcPr>
            <w:tcW w:w="1701" w:type="dxa"/>
          </w:tcPr>
          <w:p w:rsidR="00532562" w:rsidRPr="00CA6EF2" w:rsidRDefault="00532562" w:rsidP="00FB0F14">
            <w:pPr>
              <w:jc w:val="center"/>
            </w:pPr>
          </w:p>
        </w:tc>
      </w:tr>
      <w:tr w:rsidR="00532562" w:rsidRPr="00CA6EF2" w:rsidTr="005D1AB6">
        <w:tc>
          <w:tcPr>
            <w:tcW w:w="675" w:type="dxa"/>
          </w:tcPr>
          <w:p w:rsidR="00532562" w:rsidRPr="00CA6EF2" w:rsidRDefault="00532562" w:rsidP="00FB0F14">
            <w:r w:rsidRPr="00CA6EF2">
              <w:lastRenderedPageBreak/>
              <w:t>2</w:t>
            </w:r>
          </w:p>
        </w:tc>
        <w:tc>
          <w:tcPr>
            <w:tcW w:w="6379" w:type="dxa"/>
          </w:tcPr>
          <w:p w:rsidR="00532562" w:rsidRPr="00CA6EF2" w:rsidRDefault="00532562" w:rsidP="00FB0F14">
            <w:pPr>
              <w:pStyle w:val="a8"/>
              <w:rPr>
                <w:rFonts w:eastAsia="Times New Roman"/>
              </w:rPr>
            </w:pPr>
            <w:r w:rsidRPr="00CA6EF2">
              <w:rPr>
                <w:rFonts w:eastAsia="Times New Roman"/>
              </w:rPr>
              <w:t>Декоративное искусство Древней Греции. Костюм эпохи Древней Греции. Греческая керамика</w:t>
            </w:r>
          </w:p>
        </w:tc>
        <w:tc>
          <w:tcPr>
            <w:tcW w:w="992" w:type="dxa"/>
          </w:tcPr>
          <w:p w:rsidR="00532562" w:rsidRPr="00CA6EF2" w:rsidRDefault="00532562" w:rsidP="00FB0F14">
            <w:pPr>
              <w:jc w:val="center"/>
            </w:pPr>
            <w:r w:rsidRPr="00CA6EF2">
              <w:t>1</w:t>
            </w:r>
          </w:p>
        </w:tc>
        <w:tc>
          <w:tcPr>
            <w:tcW w:w="1701" w:type="dxa"/>
          </w:tcPr>
          <w:p w:rsidR="00532562" w:rsidRPr="00CA6EF2" w:rsidRDefault="00532562" w:rsidP="00FB0F14">
            <w:pPr>
              <w:jc w:val="center"/>
            </w:pPr>
          </w:p>
        </w:tc>
      </w:tr>
      <w:tr w:rsidR="00532562" w:rsidRPr="00CA6EF2" w:rsidTr="005D1AB6">
        <w:tc>
          <w:tcPr>
            <w:tcW w:w="675" w:type="dxa"/>
          </w:tcPr>
          <w:p w:rsidR="00532562" w:rsidRPr="00CA6EF2" w:rsidRDefault="00532562" w:rsidP="00FB0F14">
            <w:r w:rsidRPr="00CA6EF2">
              <w:t>3</w:t>
            </w:r>
          </w:p>
        </w:tc>
        <w:tc>
          <w:tcPr>
            <w:tcW w:w="6379" w:type="dxa"/>
          </w:tcPr>
          <w:p w:rsidR="00532562" w:rsidRPr="00CA6EF2" w:rsidRDefault="00532562" w:rsidP="00FB0F14">
            <w:r w:rsidRPr="00CA6EF2">
              <w:t>Декоративное искусство Древней Греции. Костюм эпохи Древней Греции. Греческая керамика</w:t>
            </w:r>
          </w:p>
        </w:tc>
        <w:tc>
          <w:tcPr>
            <w:tcW w:w="992" w:type="dxa"/>
          </w:tcPr>
          <w:p w:rsidR="00532562" w:rsidRPr="00CA6EF2" w:rsidRDefault="00532562" w:rsidP="00FB0F14">
            <w:pPr>
              <w:jc w:val="center"/>
            </w:pPr>
            <w:r w:rsidRPr="00CA6EF2">
              <w:t>1</w:t>
            </w:r>
          </w:p>
        </w:tc>
        <w:tc>
          <w:tcPr>
            <w:tcW w:w="1701" w:type="dxa"/>
          </w:tcPr>
          <w:p w:rsidR="00532562" w:rsidRPr="00CA6EF2" w:rsidRDefault="00E72A67" w:rsidP="00FB0F14">
            <w:pPr>
              <w:jc w:val="center"/>
            </w:pPr>
            <w:r>
              <w:t>Урок 2</w:t>
            </w:r>
          </w:p>
        </w:tc>
      </w:tr>
      <w:tr w:rsidR="00532562" w:rsidRPr="00CA6EF2" w:rsidTr="005D1AB6">
        <w:tc>
          <w:tcPr>
            <w:tcW w:w="675" w:type="dxa"/>
          </w:tcPr>
          <w:p w:rsidR="00532562" w:rsidRPr="00CA6EF2" w:rsidRDefault="00532562" w:rsidP="00FB0F14">
            <w:r w:rsidRPr="00CA6EF2">
              <w:t>4</w:t>
            </w:r>
          </w:p>
        </w:tc>
        <w:tc>
          <w:tcPr>
            <w:tcW w:w="6379" w:type="dxa"/>
          </w:tcPr>
          <w:p w:rsidR="00532562" w:rsidRPr="00CA6EF2" w:rsidRDefault="00532562" w:rsidP="00FB0F14">
            <w:r w:rsidRPr="00CA6EF2">
              <w:t>Значение одежды в выражении принадлежности человека к различным слоям общества. Костюм эпохи средневековья</w:t>
            </w:r>
          </w:p>
        </w:tc>
        <w:tc>
          <w:tcPr>
            <w:tcW w:w="992" w:type="dxa"/>
          </w:tcPr>
          <w:p w:rsidR="00532562" w:rsidRPr="00CA6EF2" w:rsidRDefault="00532562" w:rsidP="00FB0F14">
            <w:pPr>
              <w:jc w:val="center"/>
            </w:pPr>
            <w:r w:rsidRPr="00CA6EF2">
              <w:t>1</w:t>
            </w:r>
          </w:p>
        </w:tc>
        <w:tc>
          <w:tcPr>
            <w:tcW w:w="1701" w:type="dxa"/>
          </w:tcPr>
          <w:p w:rsidR="00532562" w:rsidRPr="00CA6EF2" w:rsidRDefault="00532562" w:rsidP="00FB0F14">
            <w:pPr>
              <w:jc w:val="center"/>
            </w:pPr>
          </w:p>
        </w:tc>
      </w:tr>
      <w:tr w:rsidR="00532562" w:rsidRPr="00CA6EF2" w:rsidTr="005D1AB6">
        <w:tc>
          <w:tcPr>
            <w:tcW w:w="675" w:type="dxa"/>
          </w:tcPr>
          <w:p w:rsidR="00532562" w:rsidRPr="00CA6EF2" w:rsidRDefault="00532562" w:rsidP="00FB0F14">
            <w:r w:rsidRPr="00CA6EF2">
              <w:t>5</w:t>
            </w:r>
          </w:p>
        </w:tc>
        <w:tc>
          <w:tcPr>
            <w:tcW w:w="6379" w:type="dxa"/>
          </w:tcPr>
          <w:p w:rsidR="00532562" w:rsidRPr="00CA6EF2" w:rsidRDefault="00532562" w:rsidP="00FB0F14">
            <w:r w:rsidRPr="00CA6EF2">
              <w:t>Значение одежды в выражении принадлежности человека к различным слоям общества. Костюм эпохи средневековья</w:t>
            </w:r>
          </w:p>
        </w:tc>
        <w:tc>
          <w:tcPr>
            <w:tcW w:w="992" w:type="dxa"/>
          </w:tcPr>
          <w:p w:rsidR="00532562" w:rsidRPr="00CA6EF2" w:rsidRDefault="00532562" w:rsidP="00FB0F14">
            <w:pPr>
              <w:jc w:val="center"/>
            </w:pPr>
            <w:r w:rsidRPr="00CA6EF2">
              <w:t>1</w:t>
            </w:r>
          </w:p>
        </w:tc>
        <w:tc>
          <w:tcPr>
            <w:tcW w:w="1701" w:type="dxa"/>
          </w:tcPr>
          <w:p w:rsidR="00532562" w:rsidRPr="00CA6EF2" w:rsidRDefault="00532562" w:rsidP="00FB0F14">
            <w:pPr>
              <w:jc w:val="center"/>
            </w:pPr>
          </w:p>
        </w:tc>
      </w:tr>
      <w:tr w:rsidR="00532562" w:rsidRPr="00CA6EF2" w:rsidTr="005D1AB6">
        <w:tc>
          <w:tcPr>
            <w:tcW w:w="675" w:type="dxa"/>
          </w:tcPr>
          <w:p w:rsidR="00532562" w:rsidRPr="00CA6EF2" w:rsidRDefault="00532562" w:rsidP="00FB0F14">
            <w:r w:rsidRPr="00CA6EF2">
              <w:t>6</w:t>
            </w:r>
          </w:p>
        </w:tc>
        <w:tc>
          <w:tcPr>
            <w:tcW w:w="6379" w:type="dxa"/>
          </w:tcPr>
          <w:p w:rsidR="00532562" w:rsidRPr="00CA6EF2" w:rsidRDefault="00532562" w:rsidP="00FB0F14">
            <w:r w:rsidRPr="00CA6EF2">
              <w:t>Значение одежды в выражении принадлежности человека к различным слоям общества. Творческая работа « Костюм эпохи средневековья»</w:t>
            </w:r>
          </w:p>
        </w:tc>
        <w:tc>
          <w:tcPr>
            <w:tcW w:w="992" w:type="dxa"/>
          </w:tcPr>
          <w:p w:rsidR="00532562" w:rsidRPr="00CA6EF2" w:rsidRDefault="00532562" w:rsidP="00FB0F14">
            <w:pPr>
              <w:jc w:val="center"/>
            </w:pPr>
            <w:r w:rsidRPr="00CA6EF2">
              <w:t>1</w:t>
            </w:r>
          </w:p>
        </w:tc>
        <w:tc>
          <w:tcPr>
            <w:tcW w:w="1701" w:type="dxa"/>
          </w:tcPr>
          <w:p w:rsidR="00532562" w:rsidRPr="00CA6EF2" w:rsidRDefault="00532562" w:rsidP="00FB0F14">
            <w:pPr>
              <w:jc w:val="center"/>
            </w:pPr>
          </w:p>
        </w:tc>
      </w:tr>
      <w:tr w:rsidR="00532562" w:rsidRPr="00CA6EF2" w:rsidTr="005D1AB6">
        <w:tc>
          <w:tcPr>
            <w:tcW w:w="675" w:type="dxa"/>
          </w:tcPr>
          <w:p w:rsidR="00532562" w:rsidRPr="00CA6EF2" w:rsidRDefault="00532562" w:rsidP="00FB0F14">
            <w:r w:rsidRPr="00CA6EF2">
              <w:t>7</w:t>
            </w:r>
          </w:p>
        </w:tc>
        <w:tc>
          <w:tcPr>
            <w:tcW w:w="6379" w:type="dxa"/>
          </w:tcPr>
          <w:p w:rsidR="00532562" w:rsidRPr="00CA6EF2" w:rsidRDefault="00532562" w:rsidP="00FB0F14">
            <w:pPr>
              <w:pStyle w:val="a8"/>
              <w:rPr>
                <w:rFonts w:eastAsia="Times New Roman"/>
              </w:rPr>
            </w:pPr>
            <w:r w:rsidRPr="00CA6EF2">
              <w:rPr>
                <w:rFonts w:eastAsia="Times New Roman"/>
              </w:rPr>
              <w:t>О чем рассказывают гербы</w:t>
            </w:r>
          </w:p>
        </w:tc>
        <w:tc>
          <w:tcPr>
            <w:tcW w:w="992" w:type="dxa"/>
          </w:tcPr>
          <w:p w:rsidR="00532562" w:rsidRPr="00CA6EF2" w:rsidRDefault="00532562" w:rsidP="00FB0F14">
            <w:pPr>
              <w:jc w:val="center"/>
            </w:pPr>
            <w:r w:rsidRPr="00CA6EF2">
              <w:t>1</w:t>
            </w:r>
          </w:p>
        </w:tc>
        <w:tc>
          <w:tcPr>
            <w:tcW w:w="1701" w:type="dxa"/>
          </w:tcPr>
          <w:p w:rsidR="00532562" w:rsidRPr="00CA6EF2" w:rsidRDefault="00532562" w:rsidP="00FB0F14">
            <w:pPr>
              <w:jc w:val="center"/>
            </w:pPr>
          </w:p>
        </w:tc>
      </w:tr>
      <w:tr w:rsidR="00532562" w:rsidRPr="00CA6EF2" w:rsidTr="005D1AB6">
        <w:tc>
          <w:tcPr>
            <w:tcW w:w="675" w:type="dxa"/>
          </w:tcPr>
          <w:p w:rsidR="00532562" w:rsidRPr="00CA6EF2" w:rsidRDefault="00532562" w:rsidP="00FB0F14">
            <w:r w:rsidRPr="00CA6EF2">
              <w:t>8</w:t>
            </w:r>
          </w:p>
        </w:tc>
        <w:tc>
          <w:tcPr>
            <w:tcW w:w="6379" w:type="dxa"/>
          </w:tcPr>
          <w:p w:rsidR="00532562" w:rsidRPr="00CA6EF2" w:rsidRDefault="00532562" w:rsidP="00FB0F14">
            <w:pPr>
              <w:pStyle w:val="a8"/>
              <w:rPr>
                <w:rFonts w:eastAsia="Times New Roman"/>
              </w:rPr>
            </w:pPr>
            <w:r w:rsidRPr="00CA6EF2">
              <w:rPr>
                <w:rFonts w:eastAsia="Times New Roman"/>
              </w:rPr>
              <w:t>Что такое эмблемы, зачем они нужны людям</w:t>
            </w:r>
            <w:r>
              <w:rPr>
                <w:rFonts w:eastAsia="Times New Roman"/>
              </w:rPr>
              <w:t xml:space="preserve">. </w:t>
            </w:r>
          </w:p>
        </w:tc>
        <w:tc>
          <w:tcPr>
            <w:tcW w:w="992" w:type="dxa"/>
          </w:tcPr>
          <w:p w:rsidR="00532562" w:rsidRPr="00CA6EF2" w:rsidRDefault="00532562" w:rsidP="00FB0F14">
            <w:pPr>
              <w:jc w:val="center"/>
            </w:pPr>
            <w:r w:rsidRPr="00CA6EF2">
              <w:t>1</w:t>
            </w:r>
          </w:p>
        </w:tc>
        <w:tc>
          <w:tcPr>
            <w:tcW w:w="1701" w:type="dxa"/>
          </w:tcPr>
          <w:p w:rsidR="00532562" w:rsidRPr="00CA6EF2" w:rsidRDefault="00532562" w:rsidP="00FB0F14">
            <w:pPr>
              <w:jc w:val="center"/>
            </w:pPr>
          </w:p>
        </w:tc>
      </w:tr>
      <w:tr w:rsidR="00532562" w:rsidRPr="00CA6EF2" w:rsidTr="005D1AB6">
        <w:tc>
          <w:tcPr>
            <w:tcW w:w="675" w:type="dxa"/>
          </w:tcPr>
          <w:p w:rsidR="00532562" w:rsidRPr="00CA6EF2" w:rsidRDefault="00532562" w:rsidP="00FB0F14">
            <w:r w:rsidRPr="00CA6EF2">
              <w:t>9</w:t>
            </w:r>
          </w:p>
        </w:tc>
        <w:tc>
          <w:tcPr>
            <w:tcW w:w="6379" w:type="dxa"/>
          </w:tcPr>
          <w:p w:rsidR="00532562" w:rsidRPr="00CA6EF2" w:rsidRDefault="00532562" w:rsidP="00FB0F14">
            <w:pPr>
              <w:pStyle w:val="a8"/>
              <w:rPr>
                <w:rFonts w:eastAsia="Times New Roman"/>
              </w:rPr>
            </w:pPr>
            <w:r w:rsidRPr="00CA6EF2">
              <w:rPr>
                <w:rFonts w:eastAsia="Times New Roman"/>
              </w:rPr>
              <w:t>Роль декоративного искусства в жизни человека и общества (обобщающий урок)</w:t>
            </w:r>
          </w:p>
        </w:tc>
        <w:tc>
          <w:tcPr>
            <w:tcW w:w="992" w:type="dxa"/>
          </w:tcPr>
          <w:p w:rsidR="00532562" w:rsidRPr="00CA6EF2" w:rsidRDefault="00532562" w:rsidP="00FB0F14">
            <w:pPr>
              <w:jc w:val="center"/>
            </w:pPr>
            <w:r w:rsidRPr="00CA6EF2">
              <w:t>1</w:t>
            </w:r>
          </w:p>
        </w:tc>
        <w:tc>
          <w:tcPr>
            <w:tcW w:w="1701" w:type="dxa"/>
          </w:tcPr>
          <w:p w:rsidR="00532562" w:rsidRPr="00CA6EF2" w:rsidRDefault="00F409B0" w:rsidP="00F409B0">
            <w:pPr>
              <w:jc w:val="center"/>
            </w:pPr>
            <w:r>
              <w:t>Карточка №4</w:t>
            </w:r>
          </w:p>
        </w:tc>
      </w:tr>
      <w:tr w:rsidR="00532562" w:rsidRPr="00CA6EF2" w:rsidTr="005D1AB6">
        <w:tc>
          <w:tcPr>
            <w:tcW w:w="675" w:type="dxa"/>
          </w:tcPr>
          <w:p w:rsidR="00532562" w:rsidRPr="00CA6EF2" w:rsidRDefault="00532562" w:rsidP="00FB0F14"/>
        </w:tc>
        <w:tc>
          <w:tcPr>
            <w:tcW w:w="6379" w:type="dxa"/>
          </w:tcPr>
          <w:p w:rsidR="00532562" w:rsidRPr="00CA6EF2" w:rsidRDefault="00532562" w:rsidP="00FB0F14">
            <w:pPr>
              <w:jc w:val="right"/>
              <w:rPr>
                <w:b/>
              </w:rPr>
            </w:pPr>
            <w:r w:rsidRPr="00CA6EF2">
              <w:rPr>
                <w:b/>
              </w:rPr>
              <w:t>Всего за год:</w:t>
            </w:r>
          </w:p>
        </w:tc>
        <w:tc>
          <w:tcPr>
            <w:tcW w:w="992" w:type="dxa"/>
          </w:tcPr>
          <w:p w:rsidR="00532562" w:rsidRPr="00CA6EF2" w:rsidRDefault="00532562" w:rsidP="00FB0F14">
            <w:pPr>
              <w:jc w:val="center"/>
              <w:rPr>
                <w:b/>
              </w:rPr>
            </w:pPr>
            <w:r w:rsidRPr="00CA6EF2">
              <w:rPr>
                <w:b/>
              </w:rPr>
              <w:t>35</w:t>
            </w:r>
          </w:p>
        </w:tc>
        <w:tc>
          <w:tcPr>
            <w:tcW w:w="1701" w:type="dxa"/>
          </w:tcPr>
          <w:p w:rsidR="00532562" w:rsidRPr="00CA6EF2" w:rsidRDefault="00532562" w:rsidP="00FB0F14">
            <w:pPr>
              <w:jc w:val="center"/>
              <w:rPr>
                <w:b/>
              </w:rPr>
            </w:pPr>
          </w:p>
        </w:tc>
      </w:tr>
    </w:tbl>
    <w:p w:rsidR="004313B9" w:rsidRDefault="004313B9" w:rsidP="004313B9">
      <w:pPr>
        <w:jc w:val="center"/>
        <w:rPr>
          <w:b/>
          <w:sz w:val="28"/>
          <w:szCs w:val="28"/>
        </w:rPr>
      </w:pPr>
    </w:p>
    <w:p w:rsidR="0046072D" w:rsidRDefault="0046072D" w:rsidP="004313B9">
      <w:pPr>
        <w:jc w:val="center"/>
        <w:rPr>
          <w:b/>
          <w:sz w:val="28"/>
          <w:szCs w:val="28"/>
        </w:rPr>
      </w:pPr>
    </w:p>
    <w:p w:rsidR="0046072D" w:rsidRDefault="0046072D" w:rsidP="004313B9">
      <w:pPr>
        <w:jc w:val="center"/>
        <w:rPr>
          <w:b/>
          <w:color w:val="FF0000"/>
          <w:sz w:val="28"/>
          <w:szCs w:val="28"/>
        </w:rPr>
      </w:pPr>
      <w:r w:rsidRPr="0046072D">
        <w:rPr>
          <w:b/>
          <w:color w:val="FF0000"/>
          <w:sz w:val="28"/>
          <w:szCs w:val="28"/>
        </w:rPr>
        <w:t>КАРТОЧКИ ПО ИЗОБРАЗИТЕЛЬНОМУ ИСКУССТВУ</w:t>
      </w:r>
    </w:p>
    <w:p w:rsidR="005D1AB6" w:rsidRPr="0091420D" w:rsidRDefault="005D1AB6" w:rsidP="005D1AB6">
      <w:pPr>
        <w:pStyle w:val="ParagraphStyle"/>
        <w:spacing w:line="264" w:lineRule="auto"/>
        <w:rPr>
          <w:rFonts w:ascii="Times New Roman" w:hAnsi="Times New Roman" w:cs="Times New Roman"/>
          <w:b/>
          <w:bCs/>
          <w:i/>
          <w:spacing w:val="45"/>
          <w:sz w:val="28"/>
          <w:szCs w:val="28"/>
        </w:rPr>
      </w:pPr>
      <w:r w:rsidRPr="0091420D">
        <w:rPr>
          <w:rFonts w:ascii="Times New Roman" w:hAnsi="Times New Roman" w:cs="Times New Roman"/>
          <w:b/>
          <w:bCs/>
          <w:i/>
          <w:spacing w:val="45"/>
          <w:sz w:val="28"/>
          <w:szCs w:val="28"/>
        </w:rPr>
        <w:t>Карточка №1</w:t>
      </w:r>
    </w:p>
    <w:p w:rsidR="005D1AB6" w:rsidRDefault="005D1AB6" w:rsidP="005D1AB6">
      <w:pPr>
        <w:pStyle w:val="ParagraphStyle"/>
        <w:spacing w:line="264" w:lineRule="auto"/>
        <w:rPr>
          <w:rFonts w:ascii="Times New Roman" w:hAnsi="Times New Roman" w:cs="Times New Roman"/>
          <w:b/>
          <w:bCs/>
          <w:spacing w:val="45"/>
          <w:sz w:val="28"/>
          <w:szCs w:val="28"/>
        </w:rPr>
      </w:pPr>
      <w:r>
        <w:rPr>
          <w:rFonts w:ascii="Times New Roman" w:hAnsi="Times New Roman" w:cs="Times New Roman"/>
          <w:b/>
          <w:bCs/>
          <w:spacing w:val="45"/>
          <w:sz w:val="28"/>
          <w:szCs w:val="28"/>
        </w:rPr>
        <w:t>Тема</w:t>
      </w:r>
      <w:r w:rsidRPr="00F63FF9">
        <w:rPr>
          <w:rFonts w:ascii="Times New Roman" w:hAnsi="Times New Roman" w:cs="Times New Roman"/>
          <w:b/>
          <w:bCs/>
          <w:spacing w:val="45"/>
          <w:sz w:val="28"/>
          <w:szCs w:val="28"/>
        </w:rPr>
        <w:t xml:space="preserve"> </w:t>
      </w:r>
      <w:r w:rsidRPr="00FD5FD8">
        <w:rPr>
          <w:rFonts w:ascii="Times New Roman" w:hAnsi="Times New Roman" w:cs="Times New Roman"/>
          <w:b/>
          <w:bCs/>
          <w:spacing w:val="45"/>
          <w:sz w:val="28"/>
          <w:szCs w:val="28"/>
        </w:rPr>
        <w:t>«</w:t>
      </w:r>
      <w:r w:rsidRPr="00FD5FD8">
        <w:rPr>
          <w:rFonts w:ascii="Times New Roman" w:hAnsi="Times New Roman" w:cs="Times New Roman"/>
          <w:b/>
          <w:sz w:val="28"/>
          <w:szCs w:val="28"/>
        </w:rPr>
        <w:t>Древние образы в народном искусстве. Символика цвета и формы».</w:t>
      </w:r>
      <w:r w:rsidRPr="00FD5FD8">
        <w:rPr>
          <w:rFonts w:ascii="Times New Roman" w:hAnsi="Times New Roman" w:cs="Times New Roman"/>
          <w:b/>
          <w:bCs/>
          <w:spacing w:val="45"/>
          <w:sz w:val="28"/>
          <w:szCs w:val="28"/>
        </w:rPr>
        <w:t xml:space="preserve"> </w:t>
      </w:r>
    </w:p>
    <w:p w:rsidR="005D1AB6" w:rsidRPr="005D1AB6" w:rsidRDefault="005D1AB6" w:rsidP="005D1AB6">
      <w:pPr>
        <w:pStyle w:val="ParagraphStyle"/>
        <w:spacing w:line="264" w:lineRule="auto"/>
        <w:rPr>
          <w:rFonts w:ascii="Times New Roman" w:hAnsi="Times New Roman" w:cs="Times New Roman"/>
          <w:bCs/>
          <w:spacing w:val="45"/>
          <w:sz w:val="28"/>
          <w:szCs w:val="28"/>
        </w:rPr>
      </w:pPr>
      <w:r w:rsidRPr="005D1AB6">
        <w:rPr>
          <w:rFonts w:ascii="Times New Roman" w:hAnsi="Times New Roman" w:cs="Times New Roman"/>
          <w:bCs/>
          <w:spacing w:val="45"/>
          <w:sz w:val="28"/>
          <w:szCs w:val="28"/>
        </w:rPr>
        <w:t>Входная проверочная работа№1</w:t>
      </w:r>
    </w:p>
    <w:p w:rsidR="005D1AB6" w:rsidRPr="00FD5FD8" w:rsidRDefault="005D1AB6" w:rsidP="005D1AB6">
      <w:pPr>
        <w:pStyle w:val="ParagraphStyle"/>
        <w:spacing w:line="264" w:lineRule="auto"/>
        <w:jc w:val="center"/>
        <w:rPr>
          <w:rFonts w:ascii="Times New Roman" w:hAnsi="Times New Roman" w:cs="Times New Roman"/>
          <w:sz w:val="28"/>
          <w:szCs w:val="28"/>
        </w:rPr>
      </w:pPr>
      <w:r w:rsidRPr="005D1AB6">
        <w:rPr>
          <w:rFonts w:ascii="Times New Roman" w:hAnsi="Times New Roman" w:cs="Times New Roman"/>
          <w:sz w:val="28"/>
          <w:szCs w:val="28"/>
        </w:rPr>
        <w:t>Цель:</w:t>
      </w:r>
      <w:r>
        <w:rPr>
          <w:rFonts w:ascii="Times New Roman" w:hAnsi="Times New Roman" w:cs="Times New Roman"/>
          <w:b/>
          <w:sz w:val="28"/>
          <w:szCs w:val="28"/>
        </w:rPr>
        <w:t xml:space="preserve"> </w:t>
      </w:r>
      <w:r w:rsidRPr="00FD5FD8">
        <w:rPr>
          <w:rFonts w:ascii="Times New Roman" w:hAnsi="Times New Roman" w:cs="Times New Roman"/>
          <w:sz w:val="28"/>
          <w:szCs w:val="28"/>
        </w:rPr>
        <w:t>- проверить знания</w:t>
      </w:r>
      <w:r>
        <w:rPr>
          <w:rFonts w:ascii="Times New Roman" w:hAnsi="Times New Roman" w:cs="Times New Roman"/>
          <w:sz w:val="28"/>
          <w:szCs w:val="28"/>
        </w:rPr>
        <w:t>,</w:t>
      </w:r>
      <w:r w:rsidRPr="00FD5FD8">
        <w:rPr>
          <w:rFonts w:ascii="Times New Roman" w:hAnsi="Times New Roman" w:cs="Times New Roman"/>
          <w:sz w:val="28"/>
          <w:szCs w:val="28"/>
        </w:rPr>
        <w:t xml:space="preserve"> полученные обучающимися на уроках ИЗО на этапе начального образования</w:t>
      </w:r>
      <w:r>
        <w:rPr>
          <w:rFonts w:ascii="Times New Roman" w:hAnsi="Times New Roman" w:cs="Times New Roman"/>
          <w:sz w:val="28"/>
          <w:szCs w:val="28"/>
        </w:rPr>
        <w:t>.</w:t>
      </w:r>
    </w:p>
    <w:p w:rsidR="005D1AB6" w:rsidRDefault="005D1AB6" w:rsidP="005D1AB6">
      <w:pPr>
        <w:pStyle w:val="ParagraphStyle"/>
        <w:spacing w:line="264" w:lineRule="auto"/>
        <w:jc w:val="center"/>
        <w:rPr>
          <w:rFonts w:ascii="Times New Roman" w:hAnsi="Times New Roman" w:cs="Times New Roman"/>
          <w:b/>
          <w:bCs/>
          <w:sz w:val="28"/>
          <w:szCs w:val="28"/>
        </w:rPr>
      </w:pPr>
    </w:p>
    <w:tbl>
      <w:tblPr>
        <w:tblStyle w:val="a7"/>
        <w:tblW w:w="9905" w:type="dxa"/>
        <w:tblLook w:val="04A0" w:firstRow="1" w:lastRow="0" w:firstColumn="1" w:lastColumn="0" w:noHBand="0" w:noVBand="1"/>
      </w:tblPr>
      <w:tblGrid>
        <w:gridCol w:w="1812"/>
        <w:gridCol w:w="4041"/>
        <w:gridCol w:w="4052"/>
      </w:tblGrid>
      <w:tr w:rsidR="005D1AB6" w:rsidTr="00F409B0">
        <w:tc>
          <w:tcPr>
            <w:tcW w:w="1812" w:type="dxa"/>
          </w:tcPr>
          <w:p w:rsidR="005D1AB6" w:rsidRPr="00205A8A" w:rsidRDefault="005D1AB6" w:rsidP="00F409B0">
            <w:pPr>
              <w:jc w:val="both"/>
              <w:rPr>
                <w:b/>
              </w:rPr>
            </w:pPr>
          </w:p>
        </w:tc>
        <w:tc>
          <w:tcPr>
            <w:tcW w:w="4041" w:type="dxa"/>
          </w:tcPr>
          <w:p w:rsidR="005D1AB6" w:rsidRPr="00205A8A" w:rsidRDefault="005D1AB6" w:rsidP="00F409B0">
            <w:pPr>
              <w:jc w:val="both"/>
              <w:rPr>
                <w:b/>
              </w:rPr>
            </w:pPr>
            <w:r w:rsidRPr="00205A8A">
              <w:rPr>
                <w:b/>
              </w:rPr>
              <w:t>Учащиеся класса</w:t>
            </w:r>
          </w:p>
        </w:tc>
        <w:tc>
          <w:tcPr>
            <w:tcW w:w="4052" w:type="dxa"/>
          </w:tcPr>
          <w:p w:rsidR="005D1AB6" w:rsidRPr="00205A8A" w:rsidRDefault="005D1AB6" w:rsidP="00F409B0">
            <w:pPr>
              <w:jc w:val="both"/>
              <w:rPr>
                <w:b/>
              </w:rPr>
            </w:pPr>
            <w:r w:rsidRPr="00205A8A">
              <w:rPr>
                <w:b/>
              </w:rPr>
              <w:t>Обучающиеся по АОП для детей с ЗПР</w:t>
            </w:r>
          </w:p>
        </w:tc>
      </w:tr>
      <w:tr w:rsidR="005D1AB6" w:rsidTr="00F409B0">
        <w:tc>
          <w:tcPr>
            <w:tcW w:w="1812" w:type="dxa"/>
          </w:tcPr>
          <w:p w:rsidR="005D1AB6" w:rsidRDefault="005D1AB6" w:rsidP="00F409B0">
            <w:pPr>
              <w:pStyle w:val="ParagraphStyle"/>
              <w:spacing w:before="240" w:after="75"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Карточка</w:t>
            </w:r>
            <w:r>
              <w:rPr>
                <w:rFonts w:ascii="Times New Roman" w:hAnsi="Times New Roman" w:cs="Times New Roman"/>
                <w:b/>
                <w:bCs/>
                <w:sz w:val="28"/>
                <w:szCs w:val="28"/>
              </w:rPr>
              <w:t xml:space="preserve"> 1.</w:t>
            </w:r>
          </w:p>
        </w:tc>
        <w:tc>
          <w:tcPr>
            <w:tcW w:w="4041" w:type="dxa"/>
          </w:tcPr>
          <w:p w:rsidR="005D1AB6" w:rsidRDefault="005D1AB6" w:rsidP="00F409B0">
            <w:pPr>
              <w:pStyle w:val="ParagraphStyle"/>
              <w:spacing w:after="120" w:line="264" w:lineRule="auto"/>
              <w:rPr>
                <w:rFonts w:ascii="Times New Roman" w:hAnsi="Times New Roman" w:cs="Times New Roman"/>
                <w:b/>
                <w:bCs/>
                <w:caps/>
                <w:sz w:val="28"/>
                <w:szCs w:val="28"/>
              </w:rPr>
            </w:pPr>
            <w:r>
              <w:rPr>
                <w:rFonts w:ascii="Times New Roman" w:hAnsi="Times New Roman" w:cs="Times New Roman"/>
                <w:b/>
                <w:bCs/>
                <w:caps/>
                <w:sz w:val="28"/>
                <w:szCs w:val="28"/>
              </w:rPr>
              <w:t>Материалы и инструменты</w:t>
            </w:r>
          </w:p>
          <w:p w:rsidR="005D1AB6" w:rsidRDefault="005D1AB6" w:rsidP="00F409B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Эти краски имеют следующие свойства: прозрачность, чистоту цвета.</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а) Гуашь;</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б) темпера;</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в) акварель.</w:t>
            </w:r>
          </w:p>
          <w:p w:rsidR="005D1AB6" w:rsidRDefault="005D1AB6" w:rsidP="00F409B0">
            <w:pPr>
              <w:pStyle w:val="ParagraphStyle"/>
              <w:spacing w:before="45" w:line="264" w:lineRule="auto"/>
              <w:ind w:firstLine="360"/>
              <w:jc w:val="both"/>
              <w:rPr>
                <w:rFonts w:ascii="Times New Roman" w:hAnsi="Times New Roman" w:cs="Times New Roman"/>
                <w:sz w:val="28"/>
                <w:szCs w:val="28"/>
              </w:rPr>
            </w:pPr>
            <w:r>
              <w:rPr>
                <w:rFonts w:ascii="Times New Roman" w:hAnsi="Times New Roman" w:cs="Times New Roman"/>
                <w:sz w:val="28"/>
                <w:szCs w:val="28"/>
              </w:rPr>
              <w:t>2. Этот материал для рисования представляет собой палочки без оправы различных красно-коричневых тонов.</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а) Пастель;</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б) сангина;</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в) уголь.</w:t>
            </w:r>
          </w:p>
          <w:p w:rsidR="005D1AB6" w:rsidRDefault="005D1AB6" w:rsidP="00F409B0">
            <w:pPr>
              <w:pStyle w:val="ParagraphStyle"/>
              <w:spacing w:before="45"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3. Маркировка на карандашах (ТМ, 2М и т. п.) обозначает</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а) степень оттенка цвета;</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б) код производителя;</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в) степень твердости или мягкости.</w:t>
            </w:r>
          </w:p>
          <w:p w:rsidR="005D1AB6" w:rsidRDefault="005D1AB6" w:rsidP="00F409B0">
            <w:pPr>
              <w:pStyle w:val="ParagraphStyle"/>
              <w:spacing w:before="45"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Холст изготавливают </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а) из целлюлозы;</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б) шерстяных волокон;</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в) льняного волокна.</w:t>
            </w:r>
          </w:p>
          <w:p w:rsidR="005D1AB6" w:rsidRDefault="005D1AB6" w:rsidP="00F409B0">
            <w:pPr>
              <w:pStyle w:val="ParagraphStyle"/>
              <w:spacing w:before="45" w:line="264" w:lineRule="auto"/>
              <w:ind w:firstLine="360"/>
              <w:jc w:val="both"/>
              <w:rPr>
                <w:rFonts w:ascii="Times New Roman" w:hAnsi="Times New Roman" w:cs="Times New Roman"/>
                <w:sz w:val="28"/>
                <w:szCs w:val="28"/>
              </w:rPr>
            </w:pPr>
            <w:r>
              <w:rPr>
                <w:rFonts w:ascii="Times New Roman" w:hAnsi="Times New Roman" w:cs="Times New Roman"/>
                <w:sz w:val="28"/>
                <w:szCs w:val="28"/>
              </w:rPr>
              <w:t>5. Из пластичного природного материала, имеющего разную окраску, скульпторы лепят скульптуры малых форм или делают эскизы (наброски) для больших скульптур.</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а) Пластилин;</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б) глина;</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в) базальт.</w:t>
            </w:r>
          </w:p>
          <w:p w:rsidR="005D1AB6" w:rsidRDefault="005D1AB6" w:rsidP="00F409B0">
            <w:pPr>
              <w:pStyle w:val="ParagraphStyle"/>
              <w:spacing w:before="75"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Ответы:</w:t>
            </w:r>
            <w:r>
              <w:rPr>
                <w:rFonts w:ascii="Times New Roman" w:hAnsi="Times New Roman" w:cs="Times New Roman"/>
                <w:sz w:val="28"/>
                <w:szCs w:val="28"/>
              </w:rPr>
              <w:t xml:space="preserve"> 1. а); 2. б); 3. в); 4. в); 5. б).</w:t>
            </w:r>
          </w:p>
          <w:p w:rsidR="005D1AB6" w:rsidRDefault="005D1AB6" w:rsidP="00F409B0">
            <w:pPr>
              <w:pStyle w:val="ParagraphStyle"/>
              <w:spacing w:before="240" w:after="75" w:line="264" w:lineRule="auto"/>
              <w:jc w:val="center"/>
              <w:rPr>
                <w:rFonts w:ascii="Times New Roman" w:hAnsi="Times New Roman" w:cs="Times New Roman"/>
                <w:b/>
                <w:bCs/>
                <w:sz w:val="28"/>
                <w:szCs w:val="28"/>
              </w:rPr>
            </w:pPr>
          </w:p>
        </w:tc>
        <w:tc>
          <w:tcPr>
            <w:tcW w:w="4052" w:type="dxa"/>
          </w:tcPr>
          <w:p w:rsidR="005D1AB6" w:rsidRDefault="005D1AB6" w:rsidP="00F409B0">
            <w:pPr>
              <w:pStyle w:val="ParagraphStyle"/>
              <w:spacing w:after="12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lastRenderedPageBreak/>
              <w:t>Материалы и инструменты</w:t>
            </w:r>
          </w:p>
          <w:p w:rsidR="005D1AB6" w:rsidRDefault="005D1AB6" w:rsidP="00F409B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Эти краски имеют следующие свойства: прозрачность, чистоту цвета.</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а) Гуашь;</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б) темпера;</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в) акварель.</w:t>
            </w:r>
          </w:p>
          <w:p w:rsidR="005D1AB6" w:rsidRDefault="005D1AB6" w:rsidP="00F409B0">
            <w:pPr>
              <w:pStyle w:val="ParagraphStyle"/>
              <w:spacing w:before="45" w:line="264" w:lineRule="auto"/>
              <w:ind w:firstLine="360"/>
              <w:jc w:val="both"/>
              <w:rPr>
                <w:rFonts w:ascii="Times New Roman" w:hAnsi="Times New Roman" w:cs="Times New Roman"/>
                <w:sz w:val="28"/>
                <w:szCs w:val="28"/>
              </w:rPr>
            </w:pPr>
            <w:r>
              <w:rPr>
                <w:rFonts w:ascii="Times New Roman" w:hAnsi="Times New Roman" w:cs="Times New Roman"/>
                <w:sz w:val="28"/>
                <w:szCs w:val="28"/>
              </w:rPr>
              <w:t>2. Этот материал для рисования представляет собой палочки без оправы различных красно-коричневых тонов.</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а) Пастель;</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б) сангина;</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в) уголь.</w:t>
            </w:r>
          </w:p>
          <w:p w:rsidR="005D1AB6" w:rsidRDefault="005D1AB6" w:rsidP="00F409B0">
            <w:pPr>
              <w:pStyle w:val="ParagraphStyle"/>
              <w:spacing w:before="45"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3. Маркировка на карандашах (ТМ, 2М и т. п.) обозначает</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а) степень оттенка цвета;</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б) код производителя;</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в) степень твердости или мягкости.</w:t>
            </w:r>
          </w:p>
          <w:p w:rsidR="005D1AB6" w:rsidRDefault="005D1AB6" w:rsidP="00F409B0">
            <w:pPr>
              <w:pStyle w:val="ParagraphStyle"/>
              <w:spacing w:before="240" w:after="75" w:line="264" w:lineRule="auto"/>
              <w:jc w:val="center"/>
              <w:rPr>
                <w:rFonts w:ascii="Times New Roman" w:hAnsi="Times New Roman" w:cs="Times New Roman"/>
                <w:b/>
                <w:bCs/>
                <w:sz w:val="28"/>
                <w:szCs w:val="28"/>
              </w:rPr>
            </w:pPr>
            <w:r>
              <w:rPr>
                <w:rFonts w:ascii="Times New Roman" w:hAnsi="Times New Roman" w:cs="Times New Roman"/>
                <w:spacing w:val="45"/>
                <w:sz w:val="28"/>
                <w:szCs w:val="28"/>
              </w:rPr>
              <w:t>Ответы:</w:t>
            </w:r>
            <w:r>
              <w:rPr>
                <w:rFonts w:ascii="Times New Roman" w:hAnsi="Times New Roman" w:cs="Times New Roman"/>
                <w:sz w:val="28"/>
                <w:szCs w:val="28"/>
              </w:rPr>
              <w:t xml:space="preserve"> 1. а); 2. б); 3. в)</w:t>
            </w:r>
          </w:p>
        </w:tc>
      </w:tr>
      <w:tr w:rsidR="005D1AB6" w:rsidTr="00F409B0">
        <w:tc>
          <w:tcPr>
            <w:tcW w:w="1812" w:type="dxa"/>
          </w:tcPr>
          <w:p w:rsidR="005D1AB6" w:rsidRDefault="005D1AB6" w:rsidP="00F409B0">
            <w:pPr>
              <w:pStyle w:val="ParagraphStyle"/>
              <w:spacing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lastRenderedPageBreak/>
              <w:t>Карточка</w:t>
            </w:r>
            <w:r>
              <w:rPr>
                <w:rFonts w:ascii="Times New Roman" w:hAnsi="Times New Roman" w:cs="Times New Roman"/>
                <w:b/>
                <w:bCs/>
                <w:sz w:val="28"/>
                <w:szCs w:val="28"/>
              </w:rPr>
              <w:t xml:space="preserve"> 2</w:t>
            </w:r>
          </w:p>
          <w:p w:rsidR="005D1AB6" w:rsidRDefault="005D1AB6" w:rsidP="00F409B0">
            <w:pPr>
              <w:pStyle w:val="ParagraphStyle"/>
              <w:spacing w:line="264" w:lineRule="auto"/>
              <w:jc w:val="center"/>
              <w:rPr>
                <w:rFonts w:ascii="Times New Roman" w:hAnsi="Times New Roman" w:cs="Times New Roman"/>
                <w:b/>
                <w:bCs/>
                <w:sz w:val="28"/>
                <w:szCs w:val="28"/>
              </w:rPr>
            </w:pPr>
          </w:p>
        </w:tc>
        <w:tc>
          <w:tcPr>
            <w:tcW w:w="4041" w:type="dxa"/>
          </w:tcPr>
          <w:p w:rsidR="005D1AB6" w:rsidRDefault="005D1AB6" w:rsidP="00F409B0">
            <w:pPr>
              <w:pStyle w:val="ParagraphStyle"/>
              <w:spacing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Цветоведение</w:t>
            </w:r>
          </w:p>
          <w:p w:rsidR="005D1AB6" w:rsidRDefault="005D1AB6" w:rsidP="00F409B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К основным цветам относятся:</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а) красный, синий, зеленый;</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б) желтый, зеленый, красный;</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в) красный, желтый, синий.</w:t>
            </w:r>
          </w:p>
          <w:p w:rsidR="005D1AB6" w:rsidRDefault="005D1AB6" w:rsidP="00F409B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Фиолетовую краску можно получить, смешав</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а) синюю и красную;</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б) красную и зеленую;</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в) синюю и зеленую.</w:t>
            </w:r>
          </w:p>
          <w:p w:rsidR="005D1AB6" w:rsidRDefault="005D1AB6" w:rsidP="00F409B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К «теплым» цветам </w:t>
            </w:r>
            <w:r>
              <w:rPr>
                <w:rFonts w:ascii="Times New Roman" w:hAnsi="Times New Roman" w:cs="Times New Roman"/>
                <w:sz w:val="28"/>
                <w:szCs w:val="28"/>
              </w:rPr>
              <w:lastRenderedPageBreak/>
              <w:t>относят:</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а) голубовато-зеленый, голубой;</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б) красный, желтый;</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в) сине-зеленый, синий.</w:t>
            </w:r>
          </w:p>
          <w:p w:rsidR="005D1AB6" w:rsidRDefault="005D1AB6" w:rsidP="00F409B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4. Цвета, являющиеся в любом цветовом круге противолежащими и дающие при смешивании ахроматический цвет, называются</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а) нейтральными;</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б) оптическими;</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в) дополнительными.</w:t>
            </w:r>
          </w:p>
          <w:p w:rsidR="005D1AB6" w:rsidRDefault="005D1AB6" w:rsidP="00F409B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5. Суть ахроматического контраста заключается в том, что</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а) светлое пятно на темном фоне кажется еще светлее;</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б) светлое пятно на темном фоне кажется темнее.</w:t>
            </w:r>
          </w:p>
          <w:p w:rsidR="005D1AB6" w:rsidRDefault="005D1AB6" w:rsidP="00F409B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Ответы:</w:t>
            </w:r>
            <w:r>
              <w:rPr>
                <w:rFonts w:ascii="Times New Roman" w:hAnsi="Times New Roman" w:cs="Times New Roman"/>
                <w:sz w:val="28"/>
                <w:szCs w:val="28"/>
              </w:rPr>
              <w:t xml:space="preserve"> 1. в); 2. а); 3. б); 4. в); 5. а).</w:t>
            </w:r>
          </w:p>
          <w:p w:rsidR="005D1AB6" w:rsidRDefault="005D1AB6" w:rsidP="00F409B0">
            <w:pPr>
              <w:pStyle w:val="ParagraphStyle"/>
              <w:spacing w:line="264" w:lineRule="auto"/>
              <w:jc w:val="center"/>
              <w:rPr>
                <w:rFonts w:ascii="Times New Roman" w:hAnsi="Times New Roman" w:cs="Times New Roman"/>
                <w:b/>
                <w:bCs/>
                <w:sz w:val="28"/>
                <w:szCs w:val="28"/>
              </w:rPr>
            </w:pPr>
          </w:p>
        </w:tc>
        <w:tc>
          <w:tcPr>
            <w:tcW w:w="4052" w:type="dxa"/>
          </w:tcPr>
          <w:p w:rsidR="005D1AB6" w:rsidRDefault="005D1AB6" w:rsidP="00F409B0">
            <w:pPr>
              <w:pStyle w:val="ParagraphStyle"/>
              <w:spacing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lastRenderedPageBreak/>
              <w:t>Цветоведение</w:t>
            </w:r>
          </w:p>
          <w:p w:rsidR="005D1AB6" w:rsidRDefault="005D1AB6" w:rsidP="00F409B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К основным цветам относятся:</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а) красный, синий, зеленый;</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б) желтый, зеленый, красный;</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в) красный, желтый, синий.</w:t>
            </w:r>
          </w:p>
          <w:p w:rsidR="005D1AB6" w:rsidRDefault="005D1AB6" w:rsidP="00F409B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Фиолетовую краску можно получить, смешав</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а) синюю и красную;</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б) красную и зеленую;</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в) синюю и зеленую.</w:t>
            </w:r>
          </w:p>
          <w:p w:rsidR="005D1AB6" w:rsidRDefault="005D1AB6" w:rsidP="00F409B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К «теплым» цветам </w:t>
            </w:r>
            <w:r>
              <w:rPr>
                <w:rFonts w:ascii="Times New Roman" w:hAnsi="Times New Roman" w:cs="Times New Roman"/>
                <w:sz w:val="28"/>
                <w:szCs w:val="28"/>
              </w:rPr>
              <w:lastRenderedPageBreak/>
              <w:t>относят:</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а) голубовато-зеленый, голубой;</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б) красный, желтый;</w:t>
            </w:r>
          </w:p>
          <w:p w:rsidR="005D1AB6" w:rsidRDefault="005D1AB6"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в) сине-зеленый, синий.</w:t>
            </w:r>
          </w:p>
          <w:p w:rsidR="005D1AB6" w:rsidRDefault="005D1AB6" w:rsidP="00F409B0">
            <w:pPr>
              <w:pStyle w:val="ParagraphStyle"/>
              <w:spacing w:line="264" w:lineRule="auto"/>
              <w:jc w:val="center"/>
              <w:rPr>
                <w:rFonts w:ascii="Times New Roman" w:hAnsi="Times New Roman" w:cs="Times New Roman"/>
                <w:b/>
                <w:bCs/>
                <w:sz w:val="28"/>
                <w:szCs w:val="28"/>
              </w:rPr>
            </w:pPr>
            <w:r>
              <w:rPr>
                <w:rFonts w:ascii="Times New Roman" w:hAnsi="Times New Roman" w:cs="Times New Roman"/>
                <w:spacing w:val="45"/>
                <w:sz w:val="28"/>
                <w:szCs w:val="28"/>
              </w:rPr>
              <w:t>Ответы:</w:t>
            </w:r>
            <w:r>
              <w:rPr>
                <w:rFonts w:ascii="Times New Roman" w:hAnsi="Times New Roman" w:cs="Times New Roman"/>
                <w:sz w:val="28"/>
                <w:szCs w:val="28"/>
              </w:rPr>
              <w:t xml:space="preserve"> 1. в); 2. а); 3. б)</w:t>
            </w:r>
          </w:p>
        </w:tc>
      </w:tr>
    </w:tbl>
    <w:p w:rsidR="005D1AB6" w:rsidRDefault="005D1AB6" w:rsidP="005D1AB6">
      <w:pPr>
        <w:pStyle w:val="ParagraphStyle"/>
        <w:spacing w:line="264" w:lineRule="auto"/>
        <w:jc w:val="center"/>
        <w:rPr>
          <w:rFonts w:ascii="Times New Roman" w:hAnsi="Times New Roman" w:cs="Times New Roman"/>
          <w:b/>
          <w:bCs/>
          <w:sz w:val="28"/>
          <w:szCs w:val="28"/>
        </w:rPr>
      </w:pPr>
    </w:p>
    <w:p w:rsidR="005D1AB6" w:rsidRDefault="005D1AB6" w:rsidP="005D1AB6">
      <w:pPr>
        <w:pStyle w:val="ParagraphStyle"/>
        <w:spacing w:line="264" w:lineRule="auto"/>
        <w:jc w:val="center"/>
        <w:rPr>
          <w:rFonts w:ascii="Times New Roman" w:hAnsi="Times New Roman" w:cs="Times New Roman"/>
          <w:b/>
          <w:bCs/>
          <w:sz w:val="28"/>
          <w:szCs w:val="28"/>
        </w:rPr>
      </w:pPr>
    </w:p>
    <w:p w:rsidR="005D1AB6" w:rsidRDefault="005D1AB6" w:rsidP="005D1AB6">
      <w:pPr>
        <w:pStyle w:val="ParagraphStyle"/>
        <w:spacing w:line="264" w:lineRule="auto"/>
        <w:jc w:val="center"/>
        <w:rPr>
          <w:rFonts w:ascii="Times New Roman" w:hAnsi="Times New Roman" w:cs="Times New Roman"/>
          <w:b/>
          <w:bCs/>
          <w:sz w:val="28"/>
          <w:szCs w:val="28"/>
        </w:rPr>
      </w:pPr>
    </w:p>
    <w:p w:rsidR="005D1AB6" w:rsidRDefault="005D1AB6" w:rsidP="005D1AB6">
      <w:pPr>
        <w:pStyle w:val="ParagraphStyle"/>
        <w:spacing w:line="264" w:lineRule="auto"/>
        <w:jc w:val="center"/>
        <w:rPr>
          <w:rFonts w:ascii="Times New Roman" w:hAnsi="Times New Roman" w:cs="Times New Roman"/>
          <w:b/>
          <w:bCs/>
          <w:sz w:val="28"/>
          <w:szCs w:val="28"/>
        </w:rPr>
      </w:pPr>
    </w:p>
    <w:p w:rsidR="005D1AB6" w:rsidRDefault="005D1AB6" w:rsidP="005D1AB6">
      <w:pPr>
        <w:pStyle w:val="ParagraphStyle"/>
        <w:spacing w:line="264" w:lineRule="auto"/>
        <w:jc w:val="center"/>
        <w:rPr>
          <w:rFonts w:ascii="Times New Roman" w:hAnsi="Times New Roman" w:cs="Times New Roman"/>
          <w:b/>
          <w:bCs/>
          <w:sz w:val="28"/>
          <w:szCs w:val="28"/>
        </w:rPr>
      </w:pPr>
    </w:p>
    <w:p w:rsidR="005D1AB6" w:rsidRDefault="005D1AB6" w:rsidP="005D1AB6">
      <w:pPr>
        <w:pStyle w:val="ParagraphStyle"/>
        <w:spacing w:line="264" w:lineRule="auto"/>
        <w:jc w:val="center"/>
        <w:rPr>
          <w:rFonts w:ascii="Times New Roman" w:hAnsi="Times New Roman" w:cs="Times New Roman"/>
          <w:b/>
          <w:bCs/>
          <w:sz w:val="28"/>
          <w:szCs w:val="28"/>
        </w:rPr>
      </w:pPr>
    </w:p>
    <w:p w:rsidR="005D1AB6" w:rsidRDefault="005D1AB6" w:rsidP="005D1AB6">
      <w:pPr>
        <w:pStyle w:val="ParagraphStyle"/>
        <w:spacing w:line="264" w:lineRule="auto"/>
        <w:jc w:val="center"/>
        <w:rPr>
          <w:rFonts w:ascii="Times New Roman" w:hAnsi="Times New Roman" w:cs="Times New Roman"/>
          <w:b/>
          <w:bCs/>
          <w:sz w:val="28"/>
          <w:szCs w:val="28"/>
        </w:rPr>
      </w:pPr>
    </w:p>
    <w:p w:rsidR="005D1AB6" w:rsidRDefault="005D1AB6" w:rsidP="005D1AB6">
      <w:pPr>
        <w:pStyle w:val="ParagraphStyle"/>
        <w:spacing w:line="264" w:lineRule="auto"/>
        <w:jc w:val="center"/>
        <w:rPr>
          <w:rFonts w:ascii="Times New Roman" w:hAnsi="Times New Roman" w:cs="Times New Roman"/>
          <w:b/>
          <w:bCs/>
          <w:sz w:val="28"/>
          <w:szCs w:val="28"/>
        </w:rPr>
      </w:pPr>
    </w:p>
    <w:p w:rsidR="005D1AB6" w:rsidRDefault="005D1AB6" w:rsidP="005D1AB6">
      <w:pPr>
        <w:pStyle w:val="ParagraphStyle"/>
        <w:spacing w:line="264" w:lineRule="auto"/>
        <w:jc w:val="center"/>
        <w:rPr>
          <w:rFonts w:ascii="Times New Roman" w:hAnsi="Times New Roman" w:cs="Times New Roman"/>
          <w:b/>
          <w:bCs/>
          <w:sz w:val="28"/>
          <w:szCs w:val="28"/>
        </w:rPr>
      </w:pPr>
    </w:p>
    <w:p w:rsidR="005D1AB6" w:rsidRDefault="005D1AB6" w:rsidP="005D1AB6">
      <w:pPr>
        <w:pStyle w:val="ParagraphStyle"/>
        <w:spacing w:line="264" w:lineRule="auto"/>
        <w:jc w:val="center"/>
        <w:rPr>
          <w:rFonts w:ascii="Times New Roman" w:hAnsi="Times New Roman" w:cs="Times New Roman"/>
          <w:b/>
          <w:bCs/>
          <w:sz w:val="28"/>
          <w:szCs w:val="28"/>
        </w:rPr>
      </w:pPr>
    </w:p>
    <w:p w:rsidR="005D1AB6" w:rsidRDefault="005D1AB6" w:rsidP="005D1AB6">
      <w:pPr>
        <w:pStyle w:val="ParagraphStyle"/>
        <w:spacing w:line="264" w:lineRule="auto"/>
        <w:jc w:val="center"/>
        <w:rPr>
          <w:rFonts w:ascii="Times New Roman" w:hAnsi="Times New Roman" w:cs="Times New Roman"/>
          <w:b/>
          <w:bCs/>
          <w:sz w:val="28"/>
          <w:szCs w:val="28"/>
        </w:rPr>
      </w:pPr>
    </w:p>
    <w:p w:rsidR="005D1AB6" w:rsidRDefault="005D1AB6" w:rsidP="005D1AB6">
      <w:pPr>
        <w:pStyle w:val="ParagraphStyle"/>
        <w:spacing w:line="264" w:lineRule="auto"/>
        <w:jc w:val="center"/>
        <w:rPr>
          <w:rFonts w:ascii="Times New Roman" w:hAnsi="Times New Roman" w:cs="Times New Roman"/>
          <w:b/>
          <w:bCs/>
          <w:sz w:val="28"/>
          <w:szCs w:val="28"/>
        </w:rPr>
      </w:pPr>
    </w:p>
    <w:p w:rsidR="005D1AB6" w:rsidRDefault="005D1AB6" w:rsidP="005D1AB6">
      <w:pPr>
        <w:pStyle w:val="ParagraphStyle"/>
        <w:spacing w:line="264" w:lineRule="auto"/>
        <w:jc w:val="center"/>
        <w:rPr>
          <w:rFonts w:ascii="Times New Roman" w:hAnsi="Times New Roman" w:cs="Times New Roman"/>
          <w:b/>
          <w:bCs/>
          <w:sz w:val="28"/>
          <w:szCs w:val="28"/>
        </w:rPr>
      </w:pPr>
    </w:p>
    <w:p w:rsidR="005D1AB6" w:rsidRDefault="005D1AB6" w:rsidP="005D1AB6">
      <w:pPr>
        <w:pStyle w:val="ParagraphStyle"/>
        <w:spacing w:line="264" w:lineRule="auto"/>
        <w:jc w:val="center"/>
        <w:rPr>
          <w:rFonts w:ascii="Times New Roman" w:hAnsi="Times New Roman" w:cs="Times New Roman"/>
          <w:b/>
          <w:bCs/>
          <w:sz w:val="28"/>
          <w:szCs w:val="28"/>
        </w:rPr>
      </w:pPr>
    </w:p>
    <w:p w:rsidR="005D1AB6" w:rsidRDefault="005D1AB6" w:rsidP="005D1AB6">
      <w:pPr>
        <w:pStyle w:val="ParagraphStyle"/>
        <w:spacing w:line="264" w:lineRule="auto"/>
        <w:jc w:val="center"/>
        <w:rPr>
          <w:rFonts w:ascii="Times New Roman" w:hAnsi="Times New Roman" w:cs="Times New Roman"/>
          <w:b/>
          <w:bCs/>
          <w:sz w:val="28"/>
          <w:szCs w:val="28"/>
        </w:rPr>
      </w:pPr>
    </w:p>
    <w:p w:rsidR="005D1AB6" w:rsidRDefault="005D1AB6" w:rsidP="005D1AB6">
      <w:pPr>
        <w:pStyle w:val="ParagraphStyle"/>
        <w:spacing w:line="264" w:lineRule="auto"/>
        <w:jc w:val="center"/>
        <w:rPr>
          <w:rFonts w:ascii="Times New Roman" w:hAnsi="Times New Roman" w:cs="Times New Roman"/>
          <w:b/>
          <w:bCs/>
          <w:sz w:val="28"/>
          <w:szCs w:val="28"/>
        </w:rPr>
      </w:pPr>
    </w:p>
    <w:p w:rsidR="005D1AB6" w:rsidRDefault="005D1AB6" w:rsidP="005D1AB6">
      <w:pPr>
        <w:rPr>
          <w:i/>
          <w:sz w:val="28"/>
          <w:szCs w:val="28"/>
        </w:rPr>
      </w:pPr>
      <w:r w:rsidRPr="005D1AB6">
        <w:rPr>
          <w:i/>
          <w:sz w:val="28"/>
          <w:szCs w:val="28"/>
        </w:rPr>
        <w:lastRenderedPageBreak/>
        <w:t>Карточка №2</w:t>
      </w:r>
    </w:p>
    <w:p w:rsidR="005D1AB6" w:rsidRDefault="005D1AB6" w:rsidP="005D1AB6">
      <w:pPr>
        <w:rPr>
          <w:b/>
          <w:sz w:val="28"/>
          <w:szCs w:val="28"/>
        </w:rPr>
      </w:pPr>
      <w:r>
        <w:rPr>
          <w:b/>
          <w:bCs/>
          <w:sz w:val="28"/>
          <w:szCs w:val="28"/>
        </w:rPr>
        <w:t xml:space="preserve">Тема « </w:t>
      </w:r>
      <w:r w:rsidRPr="005F54CB">
        <w:rPr>
          <w:b/>
          <w:sz w:val="28"/>
          <w:szCs w:val="28"/>
        </w:rPr>
        <w:t>Древние образы, единство фор</w:t>
      </w:r>
      <w:r>
        <w:rPr>
          <w:b/>
          <w:sz w:val="28"/>
          <w:szCs w:val="28"/>
        </w:rPr>
        <w:t>мы и декора в народных игрушках»</w:t>
      </w:r>
    </w:p>
    <w:p w:rsidR="005D1AB6" w:rsidRPr="005D1AB6" w:rsidRDefault="005D1AB6" w:rsidP="005D1AB6">
      <w:pPr>
        <w:jc w:val="center"/>
        <w:rPr>
          <w:i/>
          <w:sz w:val="28"/>
          <w:szCs w:val="28"/>
        </w:rPr>
      </w:pPr>
      <w:r>
        <w:rPr>
          <w:b/>
          <w:bCs/>
          <w:sz w:val="28"/>
          <w:szCs w:val="28"/>
        </w:rPr>
        <w:t>Кроссворд</w:t>
      </w:r>
      <w:r>
        <w:rPr>
          <w:b/>
          <w:bCs/>
          <w:caps/>
          <w:sz w:val="28"/>
          <w:szCs w:val="28"/>
        </w:rPr>
        <w:t xml:space="preserve"> </w:t>
      </w:r>
      <w:r>
        <w:rPr>
          <w:b/>
          <w:bCs/>
          <w:sz w:val="28"/>
          <w:szCs w:val="28"/>
        </w:rPr>
        <w:t>для учащихся класса</w:t>
      </w:r>
    </w:p>
    <w:p w:rsidR="005D1AB6" w:rsidRPr="005F54CB" w:rsidRDefault="005D1AB6" w:rsidP="005D1AB6">
      <w:pPr>
        <w:pStyle w:val="ParagraphStyle"/>
        <w:spacing w:before="240" w:after="240" w:line="264" w:lineRule="auto"/>
        <w:jc w:val="center"/>
        <w:rPr>
          <w:rFonts w:ascii="Times New Roman" w:hAnsi="Times New Roman" w:cs="Times New Roman"/>
          <w:bCs/>
          <w:caps/>
          <w:sz w:val="28"/>
          <w:szCs w:val="28"/>
        </w:rPr>
      </w:pPr>
    </w:p>
    <w:p w:rsidR="005D1AB6" w:rsidRDefault="005D1AB6" w:rsidP="005D1AB6">
      <w:pPr>
        <w:pStyle w:val="ParagraphStyle"/>
        <w:spacing w:line="264" w:lineRule="auto"/>
        <w:jc w:val="center"/>
        <w:rPr>
          <w:rFonts w:ascii="Times New Roman" w:hAnsi="Times New Roman" w:cs="Times New Roman"/>
          <w:b/>
          <w:bCs/>
          <w:caps/>
          <w:sz w:val="28"/>
          <w:szCs w:val="28"/>
        </w:rPr>
      </w:pPr>
      <w:r>
        <w:rPr>
          <w:rFonts w:ascii="Times New Roman" w:hAnsi="Times New Roman" w:cs="Times New Roman"/>
          <w:b/>
          <w:bCs/>
          <w:caps/>
          <w:noProof/>
          <w:sz w:val="28"/>
          <w:szCs w:val="28"/>
        </w:rPr>
        <w:drawing>
          <wp:inline distT="0" distB="0" distL="0" distR="0">
            <wp:extent cx="2874645" cy="2720975"/>
            <wp:effectExtent l="19050" t="0" r="1905" b="0"/>
            <wp:docPr id="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srcRect/>
                    <a:stretch>
                      <a:fillRect/>
                    </a:stretch>
                  </pic:blipFill>
                  <pic:spPr bwMode="auto">
                    <a:xfrm>
                      <a:off x="0" y="0"/>
                      <a:ext cx="2874645" cy="2720975"/>
                    </a:xfrm>
                    <a:prstGeom prst="rect">
                      <a:avLst/>
                    </a:prstGeom>
                    <a:noFill/>
                    <a:ln w="9525">
                      <a:noFill/>
                      <a:miter lim="800000"/>
                      <a:headEnd/>
                      <a:tailEnd/>
                    </a:ln>
                  </pic:spPr>
                </pic:pic>
              </a:graphicData>
            </a:graphic>
          </wp:inline>
        </w:drawing>
      </w:r>
    </w:p>
    <w:p w:rsidR="005D1AB6" w:rsidRDefault="005D1AB6" w:rsidP="005D1AB6">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Вопросы:</w:t>
      </w:r>
    </w:p>
    <w:p w:rsidR="005D1AB6" w:rsidRDefault="005D1AB6" w:rsidP="005D1AB6">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В росписи этой игрушки присутствуют квадраты и ромбы.</w:t>
      </w:r>
    </w:p>
    <w:p w:rsidR="005D1AB6" w:rsidRDefault="005D1AB6" w:rsidP="005D1AB6">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Яркая игрушка, расписанная кругами и волнистыми линиями.</w:t>
      </w:r>
    </w:p>
    <w:p w:rsidR="005D1AB6" w:rsidRDefault="005D1AB6" w:rsidP="005D1AB6">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3. Игрушка удлиненной формы, полосатая.</w:t>
      </w:r>
    </w:p>
    <w:p w:rsidR="005D1AB6" w:rsidRDefault="005D1AB6" w:rsidP="005D1AB6">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4. Узоры процарапаны и покрыты глазурью.</w:t>
      </w:r>
    </w:p>
    <w:p w:rsidR="005D1AB6" w:rsidRDefault="005D1AB6" w:rsidP="005D1AB6">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Ответы:</w:t>
      </w:r>
    </w:p>
    <w:p w:rsidR="005D1AB6" w:rsidRDefault="005D1AB6" w:rsidP="005D1AB6">
      <w:pPr>
        <w:pStyle w:val="ParagraphStyle"/>
        <w:numPr>
          <w:ilvl w:val="0"/>
          <w:numId w:val="49"/>
        </w:numPr>
        <w:spacing w:line="264" w:lineRule="auto"/>
        <w:jc w:val="both"/>
        <w:rPr>
          <w:rFonts w:ascii="Times New Roman" w:hAnsi="Times New Roman" w:cs="Times New Roman"/>
          <w:sz w:val="28"/>
          <w:szCs w:val="28"/>
        </w:rPr>
      </w:pPr>
      <w:r>
        <w:rPr>
          <w:rFonts w:ascii="Times New Roman" w:hAnsi="Times New Roman" w:cs="Times New Roman"/>
          <w:sz w:val="28"/>
          <w:szCs w:val="28"/>
        </w:rPr>
        <w:t>Курская. 2. Дымковская. 3. Филимоновская. 4. Скопинская.</w:t>
      </w:r>
    </w:p>
    <w:p w:rsidR="005D1AB6" w:rsidRDefault="005D1AB6" w:rsidP="005D1AB6">
      <w:pPr>
        <w:pStyle w:val="ParagraphStyle"/>
        <w:spacing w:line="264" w:lineRule="auto"/>
        <w:ind w:left="720"/>
        <w:jc w:val="both"/>
        <w:rPr>
          <w:rFonts w:ascii="Times New Roman" w:hAnsi="Times New Roman" w:cs="Times New Roman"/>
          <w:sz w:val="28"/>
          <w:szCs w:val="28"/>
        </w:rPr>
      </w:pPr>
    </w:p>
    <w:p w:rsidR="005D1AB6" w:rsidRDefault="005D1AB6" w:rsidP="005D1AB6">
      <w:pPr>
        <w:pStyle w:val="ParagraphStyle"/>
        <w:spacing w:line="264" w:lineRule="auto"/>
        <w:ind w:left="720"/>
        <w:jc w:val="center"/>
        <w:rPr>
          <w:rFonts w:ascii="Times New Roman" w:hAnsi="Times New Roman" w:cs="Times New Roman"/>
          <w:b/>
          <w:sz w:val="28"/>
          <w:szCs w:val="28"/>
        </w:rPr>
      </w:pPr>
    </w:p>
    <w:p w:rsidR="005D1AB6" w:rsidRDefault="005D1AB6" w:rsidP="005D1AB6">
      <w:pPr>
        <w:pStyle w:val="ParagraphStyle"/>
        <w:spacing w:line="264" w:lineRule="auto"/>
        <w:ind w:left="720"/>
        <w:jc w:val="center"/>
        <w:rPr>
          <w:rFonts w:ascii="Times New Roman" w:hAnsi="Times New Roman" w:cs="Times New Roman"/>
          <w:b/>
          <w:sz w:val="28"/>
          <w:szCs w:val="28"/>
        </w:rPr>
      </w:pPr>
    </w:p>
    <w:p w:rsidR="005D1AB6" w:rsidRDefault="005D1AB6" w:rsidP="005D1AB6">
      <w:pPr>
        <w:pStyle w:val="ParagraphStyle"/>
        <w:spacing w:line="264" w:lineRule="auto"/>
        <w:ind w:left="720" w:hanging="720"/>
        <w:rPr>
          <w:rFonts w:ascii="Times New Roman" w:hAnsi="Times New Roman" w:cs="Times New Roman"/>
          <w:i/>
          <w:sz w:val="28"/>
          <w:szCs w:val="28"/>
        </w:rPr>
      </w:pPr>
      <w:r w:rsidRPr="005D1AB6">
        <w:rPr>
          <w:rFonts w:ascii="Times New Roman" w:hAnsi="Times New Roman" w:cs="Times New Roman"/>
          <w:i/>
          <w:sz w:val="28"/>
          <w:szCs w:val="28"/>
        </w:rPr>
        <w:t>Карточка №2</w:t>
      </w:r>
    </w:p>
    <w:p w:rsidR="005D1AB6" w:rsidRPr="005D1AB6" w:rsidRDefault="005D1AB6" w:rsidP="005D1AB6">
      <w:pPr>
        <w:rPr>
          <w:b/>
          <w:sz w:val="28"/>
          <w:szCs w:val="28"/>
        </w:rPr>
      </w:pPr>
      <w:r>
        <w:rPr>
          <w:b/>
          <w:bCs/>
          <w:sz w:val="28"/>
          <w:szCs w:val="28"/>
        </w:rPr>
        <w:t xml:space="preserve">Тема « </w:t>
      </w:r>
      <w:r w:rsidRPr="005F54CB">
        <w:rPr>
          <w:b/>
          <w:sz w:val="28"/>
          <w:szCs w:val="28"/>
        </w:rPr>
        <w:t>Древние образы, единство фор</w:t>
      </w:r>
      <w:r>
        <w:rPr>
          <w:b/>
          <w:sz w:val="28"/>
          <w:szCs w:val="28"/>
        </w:rPr>
        <w:t>мы и декора в народных игрушках»</w:t>
      </w:r>
    </w:p>
    <w:p w:rsidR="005D1AB6" w:rsidRDefault="005D1AB6" w:rsidP="005D1AB6">
      <w:pPr>
        <w:pStyle w:val="ParagraphStyle"/>
        <w:spacing w:line="264" w:lineRule="auto"/>
        <w:ind w:left="720"/>
        <w:jc w:val="center"/>
        <w:rPr>
          <w:rFonts w:ascii="Times New Roman" w:hAnsi="Times New Roman" w:cs="Times New Roman"/>
          <w:b/>
          <w:sz w:val="28"/>
          <w:szCs w:val="28"/>
        </w:rPr>
      </w:pPr>
      <w:r w:rsidRPr="005F54CB">
        <w:rPr>
          <w:rFonts w:ascii="Times New Roman" w:hAnsi="Times New Roman" w:cs="Times New Roman"/>
          <w:b/>
          <w:sz w:val="28"/>
          <w:szCs w:val="28"/>
        </w:rPr>
        <w:t>Задани</w:t>
      </w:r>
      <w:r>
        <w:rPr>
          <w:rFonts w:ascii="Times New Roman" w:hAnsi="Times New Roman" w:cs="Times New Roman"/>
          <w:b/>
          <w:sz w:val="28"/>
          <w:szCs w:val="28"/>
        </w:rPr>
        <w:t xml:space="preserve">е </w:t>
      </w:r>
      <w:r w:rsidRPr="005F54CB">
        <w:rPr>
          <w:rFonts w:ascii="Times New Roman" w:hAnsi="Times New Roman" w:cs="Times New Roman"/>
          <w:b/>
          <w:sz w:val="28"/>
          <w:szCs w:val="28"/>
        </w:rPr>
        <w:t>для обучающихся по АОП для детей с ЗПР</w:t>
      </w:r>
    </w:p>
    <w:p w:rsidR="005D1AB6" w:rsidRDefault="005D1AB6" w:rsidP="005D1AB6">
      <w:pPr>
        <w:pStyle w:val="ParagraphStyle"/>
        <w:spacing w:line="264" w:lineRule="auto"/>
        <w:ind w:left="720"/>
        <w:rPr>
          <w:rFonts w:ascii="Times New Roman" w:hAnsi="Times New Roman" w:cs="Times New Roman"/>
          <w:b/>
          <w:sz w:val="28"/>
          <w:szCs w:val="28"/>
        </w:rPr>
      </w:pPr>
    </w:p>
    <w:p w:rsidR="005D1AB6" w:rsidRPr="00572994" w:rsidRDefault="005D1AB6" w:rsidP="005D1AB6">
      <w:pPr>
        <w:pStyle w:val="ParagraphStyle"/>
        <w:spacing w:line="264" w:lineRule="auto"/>
        <w:ind w:left="720" w:hanging="720"/>
        <w:rPr>
          <w:rFonts w:ascii="Times New Roman" w:hAnsi="Times New Roman" w:cs="Times New Roman"/>
          <w:sz w:val="28"/>
          <w:szCs w:val="28"/>
        </w:rPr>
      </w:pPr>
      <w:r>
        <w:rPr>
          <w:rFonts w:ascii="Times New Roman" w:hAnsi="Times New Roman" w:cs="Times New Roman"/>
          <w:b/>
          <w:sz w:val="28"/>
          <w:szCs w:val="28"/>
        </w:rPr>
        <w:t xml:space="preserve">Задание: </w:t>
      </w:r>
      <w:r w:rsidRPr="00572994">
        <w:rPr>
          <w:rFonts w:ascii="Times New Roman" w:hAnsi="Times New Roman" w:cs="Times New Roman"/>
          <w:sz w:val="28"/>
          <w:szCs w:val="28"/>
        </w:rPr>
        <w:t>Соедини название народной игрушки с ее характерными чертами</w:t>
      </w:r>
    </w:p>
    <w:p w:rsidR="005D1AB6" w:rsidRDefault="005D1AB6" w:rsidP="005D1AB6">
      <w:pPr>
        <w:pStyle w:val="ParagraphStyle"/>
        <w:spacing w:line="264" w:lineRule="auto"/>
        <w:ind w:firstLine="360"/>
        <w:jc w:val="both"/>
        <w:rPr>
          <w:rFonts w:ascii="Times New Roman" w:hAnsi="Times New Roman" w:cs="Times New Roman"/>
          <w:sz w:val="28"/>
          <w:szCs w:val="28"/>
        </w:rPr>
      </w:pPr>
    </w:p>
    <w:tbl>
      <w:tblPr>
        <w:tblStyle w:val="a7"/>
        <w:tblW w:w="0" w:type="auto"/>
        <w:tblLook w:val="04A0" w:firstRow="1" w:lastRow="0" w:firstColumn="1" w:lastColumn="0" w:noHBand="0" w:noVBand="1"/>
      </w:tblPr>
      <w:tblGrid>
        <w:gridCol w:w="4926"/>
        <w:gridCol w:w="4929"/>
      </w:tblGrid>
      <w:tr w:rsidR="005D1AB6" w:rsidTr="00F409B0">
        <w:tc>
          <w:tcPr>
            <w:tcW w:w="4952" w:type="dxa"/>
          </w:tcPr>
          <w:p w:rsidR="005D1AB6" w:rsidRDefault="005D1AB6" w:rsidP="005D1AB6">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росписи этой игрушки присутствуют квадраты и ромбы.</w:t>
            </w:r>
          </w:p>
        </w:tc>
        <w:tc>
          <w:tcPr>
            <w:tcW w:w="4953" w:type="dxa"/>
          </w:tcPr>
          <w:p w:rsidR="005D1AB6" w:rsidRDefault="005D1AB6" w:rsidP="00F409B0">
            <w:pPr>
              <w:pStyle w:val="ParagraphStyle"/>
              <w:spacing w:line="264" w:lineRule="auto"/>
              <w:jc w:val="right"/>
              <w:rPr>
                <w:rFonts w:ascii="Times New Roman" w:hAnsi="Times New Roman" w:cs="Times New Roman"/>
                <w:sz w:val="28"/>
                <w:szCs w:val="28"/>
              </w:rPr>
            </w:pPr>
            <w:r>
              <w:rPr>
                <w:rFonts w:ascii="Times New Roman" w:hAnsi="Times New Roman" w:cs="Times New Roman"/>
                <w:sz w:val="28"/>
                <w:szCs w:val="28"/>
              </w:rPr>
              <w:t>Филимоновская.</w:t>
            </w:r>
          </w:p>
        </w:tc>
      </w:tr>
      <w:tr w:rsidR="005D1AB6" w:rsidTr="00F409B0">
        <w:tc>
          <w:tcPr>
            <w:tcW w:w="4952" w:type="dxa"/>
          </w:tcPr>
          <w:p w:rsidR="005D1AB6" w:rsidRDefault="005D1AB6" w:rsidP="005D1AB6">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Яркая игрушка, расписанная кругами и волнистыми линиями.</w:t>
            </w:r>
          </w:p>
        </w:tc>
        <w:tc>
          <w:tcPr>
            <w:tcW w:w="4953" w:type="dxa"/>
          </w:tcPr>
          <w:p w:rsidR="005D1AB6" w:rsidRDefault="005D1AB6" w:rsidP="00F409B0">
            <w:pPr>
              <w:pStyle w:val="ParagraphStyle"/>
              <w:spacing w:line="264" w:lineRule="auto"/>
              <w:jc w:val="right"/>
              <w:rPr>
                <w:rFonts w:ascii="Times New Roman" w:hAnsi="Times New Roman" w:cs="Times New Roman"/>
                <w:sz w:val="28"/>
                <w:szCs w:val="28"/>
              </w:rPr>
            </w:pPr>
            <w:r>
              <w:rPr>
                <w:rFonts w:ascii="Times New Roman" w:hAnsi="Times New Roman" w:cs="Times New Roman"/>
                <w:sz w:val="28"/>
                <w:szCs w:val="28"/>
              </w:rPr>
              <w:t>Курская.</w:t>
            </w:r>
          </w:p>
        </w:tc>
      </w:tr>
      <w:tr w:rsidR="005D1AB6" w:rsidTr="00F409B0">
        <w:tc>
          <w:tcPr>
            <w:tcW w:w="4952" w:type="dxa"/>
          </w:tcPr>
          <w:p w:rsidR="005D1AB6" w:rsidRDefault="005D1AB6" w:rsidP="005D1AB6">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Игрушка удлиненной формы, полосатая.</w:t>
            </w:r>
          </w:p>
        </w:tc>
        <w:tc>
          <w:tcPr>
            <w:tcW w:w="4953" w:type="dxa"/>
          </w:tcPr>
          <w:p w:rsidR="005D1AB6" w:rsidRDefault="005D1AB6" w:rsidP="00F409B0">
            <w:pPr>
              <w:pStyle w:val="ParagraphStyle"/>
              <w:spacing w:line="264" w:lineRule="auto"/>
              <w:jc w:val="right"/>
              <w:rPr>
                <w:rFonts w:ascii="Times New Roman" w:hAnsi="Times New Roman" w:cs="Times New Roman"/>
                <w:sz w:val="28"/>
                <w:szCs w:val="28"/>
              </w:rPr>
            </w:pPr>
            <w:r>
              <w:rPr>
                <w:rFonts w:ascii="Times New Roman" w:hAnsi="Times New Roman" w:cs="Times New Roman"/>
                <w:sz w:val="28"/>
                <w:szCs w:val="28"/>
              </w:rPr>
              <w:t>Дымковская.</w:t>
            </w:r>
          </w:p>
        </w:tc>
      </w:tr>
    </w:tbl>
    <w:p w:rsidR="005D1AB6" w:rsidRDefault="005D1AB6" w:rsidP="005D1AB6">
      <w:pPr>
        <w:pStyle w:val="ParagraphStyle"/>
        <w:spacing w:line="264" w:lineRule="auto"/>
        <w:ind w:firstLine="360"/>
        <w:jc w:val="both"/>
        <w:rPr>
          <w:rFonts w:ascii="Times New Roman" w:hAnsi="Times New Roman" w:cs="Times New Roman"/>
          <w:sz w:val="28"/>
          <w:szCs w:val="28"/>
        </w:rPr>
      </w:pPr>
    </w:p>
    <w:p w:rsidR="00F409B0" w:rsidRPr="00F409B0" w:rsidRDefault="00F409B0" w:rsidP="00F409B0">
      <w:pPr>
        <w:pStyle w:val="ParagraphStyle"/>
        <w:spacing w:line="264" w:lineRule="auto"/>
        <w:rPr>
          <w:rFonts w:ascii="Times New Roman" w:hAnsi="Times New Roman" w:cs="Times New Roman"/>
          <w:sz w:val="28"/>
          <w:szCs w:val="28"/>
        </w:rPr>
      </w:pPr>
      <w:r w:rsidRPr="00F409B0">
        <w:rPr>
          <w:rFonts w:ascii="Times New Roman" w:hAnsi="Times New Roman" w:cs="Times New Roman"/>
          <w:i/>
          <w:sz w:val="28"/>
          <w:szCs w:val="28"/>
        </w:rPr>
        <w:lastRenderedPageBreak/>
        <w:t>Карточка №3</w:t>
      </w:r>
    </w:p>
    <w:p w:rsidR="00F409B0" w:rsidRPr="00F409B0" w:rsidRDefault="00F409B0" w:rsidP="00F409B0">
      <w:pPr>
        <w:rPr>
          <w:b/>
          <w:sz w:val="28"/>
          <w:szCs w:val="28"/>
        </w:rPr>
      </w:pPr>
      <w:r>
        <w:rPr>
          <w:b/>
          <w:bCs/>
          <w:sz w:val="28"/>
          <w:szCs w:val="28"/>
        </w:rPr>
        <w:t xml:space="preserve">Тема « </w:t>
      </w:r>
      <w:r w:rsidRPr="005F54CB">
        <w:rPr>
          <w:b/>
          <w:sz w:val="28"/>
          <w:szCs w:val="28"/>
        </w:rPr>
        <w:t>Древние образы, единство фор</w:t>
      </w:r>
      <w:r>
        <w:rPr>
          <w:b/>
          <w:sz w:val="28"/>
          <w:szCs w:val="28"/>
        </w:rPr>
        <w:t>мы и декора в народных игрушках»</w:t>
      </w:r>
    </w:p>
    <w:p w:rsidR="005D1AB6" w:rsidRDefault="005D1AB6" w:rsidP="005D1AB6">
      <w:pPr>
        <w:pStyle w:val="ParagraphStyle"/>
        <w:spacing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Кроссворд для учащихся класса</w:t>
      </w:r>
    </w:p>
    <w:p w:rsidR="005D1AB6" w:rsidRDefault="005D1AB6" w:rsidP="005D1AB6">
      <w:pPr>
        <w:pStyle w:val="ParagraphStyle"/>
        <w:spacing w:line="264" w:lineRule="auto"/>
        <w:jc w:val="center"/>
        <w:rPr>
          <w:rFonts w:ascii="Times New Roman" w:hAnsi="Times New Roman" w:cs="Times New Roman"/>
          <w:b/>
          <w:bCs/>
          <w:caps/>
          <w:sz w:val="28"/>
          <w:szCs w:val="28"/>
        </w:rPr>
      </w:pPr>
      <w:r>
        <w:rPr>
          <w:rFonts w:ascii="Times New Roman" w:hAnsi="Times New Roman" w:cs="Times New Roman"/>
          <w:b/>
          <w:bCs/>
          <w:caps/>
          <w:noProof/>
          <w:sz w:val="28"/>
          <w:szCs w:val="28"/>
        </w:rPr>
        <w:drawing>
          <wp:inline distT="0" distB="0" distL="0" distR="0">
            <wp:extent cx="2903855" cy="2772410"/>
            <wp:effectExtent l="19050" t="0" r="0"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srcRect/>
                    <a:stretch>
                      <a:fillRect/>
                    </a:stretch>
                  </pic:blipFill>
                  <pic:spPr bwMode="auto">
                    <a:xfrm>
                      <a:off x="0" y="0"/>
                      <a:ext cx="2903855" cy="2772410"/>
                    </a:xfrm>
                    <a:prstGeom prst="rect">
                      <a:avLst/>
                    </a:prstGeom>
                    <a:noFill/>
                    <a:ln w="9525">
                      <a:noFill/>
                      <a:miter lim="800000"/>
                      <a:headEnd/>
                      <a:tailEnd/>
                    </a:ln>
                  </pic:spPr>
                </pic:pic>
              </a:graphicData>
            </a:graphic>
          </wp:inline>
        </w:drawing>
      </w:r>
    </w:p>
    <w:p w:rsidR="005D1AB6" w:rsidRDefault="005D1AB6" w:rsidP="005D1AB6">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Вопросы:</w:t>
      </w:r>
    </w:p>
    <w:p w:rsidR="005D1AB6" w:rsidRDefault="005D1AB6" w:rsidP="005D1AB6">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Игрушка покрыта глазурью, рисунок процарапан.</w:t>
      </w:r>
    </w:p>
    <w:p w:rsidR="005D1AB6" w:rsidRDefault="005D1AB6" w:rsidP="005D1AB6">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Самая знаменитая игрушка, в орнаменте круги.</w:t>
      </w:r>
    </w:p>
    <w:p w:rsidR="005D1AB6" w:rsidRDefault="005D1AB6" w:rsidP="005D1AB6">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3. Игрушка забавная и смешная, много черного цвета.</w:t>
      </w:r>
    </w:p>
    <w:p w:rsidR="005D1AB6" w:rsidRDefault="005D1AB6" w:rsidP="005D1AB6">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4. Белая игрушка, в орнаменте которой – клетка, ромбы.</w:t>
      </w:r>
    </w:p>
    <w:p w:rsidR="005D1AB6" w:rsidRDefault="005D1AB6" w:rsidP="005D1AB6">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5. Декоративные звери этой игрушки поверх рисунка еще расписаны золотом или серебром.</w:t>
      </w:r>
    </w:p>
    <w:p w:rsidR="005D1AB6" w:rsidRDefault="005D1AB6" w:rsidP="005D1AB6">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Ответы:</w:t>
      </w:r>
    </w:p>
    <w:p w:rsidR="005D1AB6" w:rsidRDefault="005D1AB6" w:rsidP="005D1AB6">
      <w:pPr>
        <w:pStyle w:val="ParagraphStyle"/>
        <w:numPr>
          <w:ilvl w:val="0"/>
          <w:numId w:val="50"/>
        </w:numPr>
        <w:spacing w:line="264" w:lineRule="auto"/>
        <w:jc w:val="both"/>
        <w:rPr>
          <w:rFonts w:ascii="Times New Roman" w:hAnsi="Times New Roman" w:cs="Times New Roman"/>
          <w:sz w:val="28"/>
          <w:szCs w:val="28"/>
        </w:rPr>
      </w:pPr>
      <w:r>
        <w:rPr>
          <w:rFonts w:ascii="Times New Roman" w:hAnsi="Times New Roman" w:cs="Times New Roman"/>
          <w:sz w:val="28"/>
          <w:szCs w:val="28"/>
        </w:rPr>
        <w:t>Скопинская. 2. Дымковская. 3. Каргопольская. 4. Курская. 5. Абашевская.</w:t>
      </w:r>
    </w:p>
    <w:p w:rsidR="005D1AB6" w:rsidRDefault="005D1AB6" w:rsidP="005D1AB6">
      <w:pPr>
        <w:pStyle w:val="ParagraphStyle"/>
        <w:spacing w:line="264" w:lineRule="auto"/>
        <w:jc w:val="both"/>
        <w:rPr>
          <w:rFonts w:ascii="Times New Roman" w:hAnsi="Times New Roman" w:cs="Times New Roman"/>
          <w:sz w:val="28"/>
          <w:szCs w:val="28"/>
        </w:rPr>
      </w:pPr>
    </w:p>
    <w:p w:rsidR="00F409B0" w:rsidRDefault="00F409B0" w:rsidP="00F409B0">
      <w:pPr>
        <w:rPr>
          <w:i/>
          <w:sz w:val="28"/>
          <w:szCs w:val="28"/>
        </w:rPr>
      </w:pPr>
      <w:r w:rsidRPr="005D1AB6">
        <w:rPr>
          <w:i/>
          <w:sz w:val="28"/>
          <w:szCs w:val="28"/>
        </w:rPr>
        <w:t>Карточка №</w:t>
      </w:r>
      <w:r>
        <w:rPr>
          <w:i/>
          <w:sz w:val="28"/>
          <w:szCs w:val="28"/>
        </w:rPr>
        <w:t>3</w:t>
      </w:r>
    </w:p>
    <w:p w:rsidR="005D1AB6" w:rsidRPr="00F409B0" w:rsidRDefault="00F409B0" w:rsidP="00F409B0">
      <w:pPr>
        <w:rPr>
          <w:b/>
          <w:sz w:val="28"/>
          <w:szCs w:val="28"/>
        </w:rPr>
      </w:pPr>
      <w:r>
        <w:rPr>
          <w:b/>
          <w:bCs/>
          <w:sz w:val="28"/>
          <w:szCs w:val="28"/>
        </w:rPr>
        <w:t xml:space="preserve">Тема « </w:t>
      </w:r>
      <w:r w:rsidRPr="005F54CB">
        <w:rPr>
          <w:b/>
          <w:sz w:val="28"/>
          <w:szCs w:val="28"/>
        </w:rPr>
        <w:t>Древние образы, единство фор</w:t>
      </w:r>
      <w:r>
        <w:rPr>
          <w:b/>
          <w:sz w:val="28"/>
          <w:szCs w:val="28"/>
        </w:rPr>
        <w:t>мы и декора в народных игрушках»</w:t>
      </w:r>
    </w:p>
    <w:p w:rsidR="005D1AB6" w:rsidRDefault="00F409B0" w:rsidP="00F409B0">
      <w:pPr>
        <w:pStyle w:val="ParagraphStyle"/>
        <w:spacing w:line="264" w:lineRule="auto"/>
        <w:ind w:left="720"/>
        <w:jc w:val="center"/>
        <w:rPr>
          <w:rFonts w:ascii="Times New Roman" w:hAnsi="Times New Roman" w:cs="Times New Roman"/>
          <w:b/>
          <w:sz w:val="28"/>
          <w:szCs w:val="28"/>
        </w:rPr>
      </w:pPr>
      <w:r>
        <w:rPr>
          <w:rFonts w:ascii="Times New Roman" w:hAnsi="Times New Roman" w:cs="Times New Roman"/>
          <w:b/>
          <w:sz w:val="28"/>
          <w:szCs w:val="28"/>
        </w:rPr>
        <w:t xml:space="preserve">Задание </w:t>
      </w:r>
      <w:r w:rsidR="005D1AB6" w:rsidRPr="005F54CB">
        <w:rPr>
          <w:rFonts w:ascii="Times New Roman" w:hAnsi="Times New Roman" w:cs="Times New Roman"/>
          <w:b/>
          <w:sz w:val="28"/>
          <w:szCs w:val="28"/>
        </w:rPr>
        <w:t>для обучающихся по АОП для детей с ЗПР</w:t>
      </w:r>
    </w:p>
    <w:p w:rsidR="005D1AB6" w:rsidRDefault="005D1AB6" w:rsidP="005D1AB6">
      <w:pPr>
        <w:pStyle w:val="ParagraphStyle"/>
        <w:spacing w:line="264" w:lineRule="auto"/>
        <w:ind w:left="720"/>
        <w:rPr>
          <w:rFonts w:ascii="Times New Roman" w:hAnsi="Times New Roman" w:cs="Times New Roman"/>
          <w:b/>
          <w:sz w:val="28"/>
          <w:szCs w:val="28"/>
        </w:rPr>
      </w:pPr>
    </w:p>
    <w:p w:rsidR="005D1AB6" w:rsidRPr="00572994" w:rsidRDefault="005D1AB6" w:rsidP="00F409B0">
      <w:pPr>
        <w:pStyle w:val="ParagraphStyle"/>
        <w:spacing w:line="264" w:lineRule="auto"/>
        <w:ind w:left="720" w:hanging="720"/>
        <w:rPr>
          <w:rFonts w:ascii="Times New Roman" w:hAnsi="Times New Roman" w:cs="Times New Roman"/>
          <w:sz w:val="28"/>
          <w:szCs w:val="28"/>
        </w:rPr>
      </w:pPr>
      <w:r>
        <w:rPr>
          <w:rFonts w:ascii="Times New Roman" w:hAnsi="Times New Roman" w:cs="Times New Roman"/>
          <w:b/>
          <w:sz w:val="28"/>
          <w:szCs w:val="28"/>
        </w:rPr>
        <w:t xml:space="preserve">Задание: </w:t>
      </w:r>
      <w:r w:rsidRPr="00572994">
        <w:rPr>
          <w:rFonts w:ascii="Times New Roman" w:hAnsi="Times New Roman" w:cs="Times New Roman"/>
          <w:sz w:val="28"/>
          <w:szCs w:val="28"/>
        </w:rPr>
        <w:t>Соедини название народной игрушки с ее характерными чертами</w:t>
      </w:r>
    </w:p>
    <w:p w:rsidR="005D1AB6" w:rsidRDefault="005D1AB6" w:rsidP="005D1AB6">
      <w:pPr>
        <w:pStyle w:val="ParagraphStyle"/>
        <w:spacing w:line="264" w:lineRule="auto"/>
        <w:ind w:firstLine="360"/>
        <w:jc w:val="both"/>
        <w:rPr>
          <w:rFonts w:ascii="Times New Roman" w:hAnsi="Times New Roman" w:cs="Times New Roman"/>
          <w:sz w:val="28"/>
          <w:szCs w:val="28"/>
        </w:rPr>
      </w:pPr>
    </w:p>
    <w:tbl>
      <w:tblPr>
        <w:tblStyle w:val="a7"/>
        <w:tblW w:w="0" w:type="auto"/>
        <w:tblLook w:val="04A0" w:firstRow="1" w:lastRow="0" w:firstColumn="1" w:lastColumn="0" w:noHBand="0" w:noVBand="1"/>
      </w:tblPr>
      <w:tblGrid>
        <w:gridCol w:w="4926"/>
        <w:gridCol w:w="4929"/>
      </w:tblGrid>
      <w:tr w:rsidR="005D1AB6" w:rsidTr="00F409B0">
        <w:tc>
          <w:tcPr>
            <w:tcW w:w="4952" w:type="dxa"/>
          </w:tcPr>
          <w:p w:rsidR="005D1AB6" w:rsidRDefault="005D1AB6" w:rsidP="00F409B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Самая знаменитая игрушка, в орнаменте круги.</w:t>
            </w:r>
          </w:p>
        </w:tc>
        <w:tc>
          <w:tcPr>
            <w:tcW w:w="4953" w:type="dxa"/>
          </w:tcPr>
          <w:p w:rsidR="005D1AB6" w:rsidRDefault="005D1AB6" w:rsidP="00F409B0">
            <w:pPr>
              <w:pStyle w:val="ParagraphStyle"/>
              <w:spacing w:line="264" w:lineRule="auto"/>
              <w:jc w:val="right"/>
              <w:rPr>
                <w:rFonts w:ascii="Times New Roman" w:hAnsi="Times New Roman" w:cs="Times New Roman"/>
                <w:sz w:val="28"/>
                <w:szCs w:val="28"/>
              </w:rPr>
            </w:pPr>
            <w:r>
              <w:rPr>
                <w:rFonts w:ascii="Times New Roman" w:hAnsi="Times New Roman" w:cs="Times New Roman"/>
                <w:sz w:val="28"/>
                <w:szCs w:val="28"/>
              </w:rPr>
              <w:t>Каргопольская.</w:t>
            </w:r>
          </w:p>
        </w:tc>
      </w:tr>
      <w:tr w:rsidR="005D1AB6" w:rsidTr="00F409B0">
        <w:tc>
          <w:tcPr>
            <w:tcW w:w="4952" w:type="dxa"/>
          </w:tcPr>
          <w:p w:rsidR="005D1AB6" w:rsidRDefault="005D1AB6" w:rsidP="00F409B0">
            <w:pPr>
              <w:pStyle w:val="ParagraphStyle"/>
              <w:spacing w:line="264" w:lineRule="auto"/>
              <w:jc w:val="both"/>
              <w:rPr>
                <w:rFonts w:ascii="Times New Roman" w:hAnsi="Times New Roman" w:cs="Times New Roman"/>
                <w:sz w:val="28"/>
                <w:szCs w:val="28"/>
              </w:rPr>
            </w:pPr>
            <w:r>
              <w:rPr>
                <w:rFonts w:ascii="Times New Roman" w:hAnsi="Times New Roman" w:cs="Times New Roman"/>
                <w:sz w:val="28"/>
                <w:szCs w:val="28"/>
              </w:rPr>
              <w:t xml:space="preserve"> Игрушка забавная и смешная, много черного цвета.</w:t>
            </w:r>
          </w:p>
        </w:tc>
        <w:tc>
          <w:tcPr>
            <w:tcW w:w="4953" w:type="dxa"/>
          </w:tcPr>
          <w:p w:rsidR="005D1AB6" w:rsidRDefault="005D1AB6" w:rsidP="00F409B0">
            <w:pPr>
              <w:pStyle w:val="ParagraphStyle"/>
              <w:spacing w:line="264" w:lineRule="auto"/>
              <w:jc w:val="right"/>
              <w:rPr>
                <w:rFonts w:ascii="Times New Roman" w:hAnsi="Times New Roman" w:cs="Times New Roman"/>
                <w:sz w:val="28"/>
                <w:szCs w:val="28"/>
              </w:rPr>
            </w:pPr>
            <w:r>
              <w:rPr>
                <w:rFonts w:ascii="Times New Roman" w:hAnsi="Times New Roman" w:cs="Times New Roman"/>
                <w:sz w:val="28"/>
                <w:szCs w:val="28"/>
              </w:rPr>
              <w:t>Абашевская.</w:t>
            </w:r>
          </w:p>
        </w:tc>
      </w:tr>
      <w:tr w:rsidR="005D1AB6" w:rsidTr="00F409B0">
        <w:tc>
          <w:tcPr>
            <w:tcW w:w="4952" w:type="dxa"/>
          </w:tcPr>
          <w:p w:rsidR="005D1AB6" w:rsidRDefault="005D1AB6" w:rsidP="00F409B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Декоративные звери этой игрушки поверх рисунка еще расписаны золотом или серебром.</w:t>
            </w:r>
          </w:p>
          <w:p w:rsidR="005D1AB6" w:rsidRDefault="005D1AB6" w:rsidP="00F409B0">
            <w:pPr>
              <w:pStyle w:val="ParagraphStyle"/>
              <w:spacing w:line="264" w:lineRule="auto"/>
              <w:jc w:val="both"/>
              <w:rPr>
                <w:rFonts w:ascii="Times New Roman" w:hAnsi="Times New Roman" w:cs="Times New Roman"/>
                <w:sz w:val="28"/>
                <w:szCs w:val="28"/>
              </w:rPr>
            </w:pPr>
          </w:p>
        </w:tc>
        <w:tc>
          <w:tcPr>
            <w:tcW w:w="4953" w:type="dxa"/>
          </w:tcPr>
          <w:p w:rsidR="005D1AB6" w:rsidRDefault="005D1AB6" w:rsidP="00F409B0">
            <w:pPr>
              <w:pStyle w:val="ParagraphStyle"/>
              <w:spacing w:line="264" w:lineRule="auto"/>
              <w:jc w:val="right"/>
              <w:rPr>
                <w:rFonts w:ascii="Times New Roman" w:hAnsi="Times New Roman" w:cs="Times New Roman"/>
                <w:sz w:val="28"/>
                <w:szCs w:val="28"/>
              </w:rPr>
            </w:pPr>
            <w:r>
              <w:rPr>
                <w:rFonts w:ascii="Times New Roman" w:hAnsi="Times New Roman" w:cs="Times New Roman"/>
                <w:sz w:val="28"/>
                <w:szCs w:val="28"/>
              </w:rPr>
              <w:t>Дымковская.</w:t>
            </w:r>
          </w:p>
        </w:tc>
      </w:tr>
    </w:tbl>
    <w:p w:rsidR="005D1AB6" w:rsidRDefault="005D1AB6" w:rsidP="005D1AB6">
      <w:pPr>
        <w:pStyle w:val="ParagraphStyle"/>
        <w:spacing w:line="264" w:lineRule="auto"/>
        <w:jc w:val="both"/>
        <w:rPr>
          <w:rFonts w:ascii="Times New Roman" w:hAnsi="Times New Roman" w:cs="Times New Roman"/>
          <w:sz w:val="28"/>
          <w:szCs w:val="28"/>
        </w:rPr>
      </w:pPr>
    </w:p>
    <w:p w:rsidR="00F409B0" w:rsidRDefault="00F409B0" w:rsidP="00F409B0">
      <w:pPr>
        <w:rPr>
          <w:i/>
          <w:sz w:val="28"/>
          <w:szCs w:val="28"/>
        </w:rPr>
      </w:pPr>
      <w:r w:rsidRPr="00F409B0">
        <w:rPr>
          <w:i/>
          <w:sz w:val="28"/>
          <w:szCs w:val="28"/>
        </w:rPr>
        <w:lastRenderedPageBreak/>
        <w:t>Карточка №4</w:t>
      </w:r>
    </w:p>
    <w:p w:rsidR="00F409B0" w:rsidRDefault="00F409B0" w:rsidP="00F409B0">
      <w:pPr>
        <w:rPr>
          <w:b/>
          <w:bCs/>
          <w:spacing w:val="45"/>
          <w:sz w:val="28"/>
          <w:szCs w:val="28"/>
        </w:rPr>
      </w:pPr>
      <w:r>
        <w:rPr>
          <w:b/>
          <w:bCs/>
          <w:spacing w:val="45"/>
          <w:sz w:val="28"/>
          <w:szCs w:val="28"/>
        </w:rPr>
        <w:t xml:space="preserve">Тема «Виды искусства» </w:t>
      </w:r>
    </w:p>
    <w:p w:rsidR="00F409B0" w:rsidRDefault="00F409B0" w:rsidP="00F409B0">
      <w:pPr>
        <w:jc w:val="center"/>
        <w:rPr>
          <w:b/>
          <w:bCs/>
          <w:spacing w:val="45"/>
          <w:sz w:val="28"/>
          <w:szCs w:val="28"/>
        </w:rPr>
      </w:pPr>
      <w:r>
        <w:rPr>
          <w:b/>
          <w:bCs/>
          <w:spacing w:val="45"/>
          <w:sz w:val="28"/>
          <w:szCs w:val="28"/>
        </w:rPr>
        <w:t>Итоговая проверочная работа</w:t>
      </w:r>
    </w:p>
    <w:p w:rsidR="00F409B0" w:rsidRPr="00F409B0" w:rsidRDefault="00F409B0" w:rsidP="00F409B0">
      <w:pPr>
        <w:rPr>
          <w:i/>
          <w:sz w:val="28"/>
          <w:szCs w:val="28"/>
        </w:rPr>
      </w:pPr>
      <w:r>
        <w:rPr>
          <w:b/>
          <w:sz w:val="28"/>
          <w:szCs w:val="28"/>
        </w:rPr>
        <w:t xml:space="preserve">Цель: </w:t>
      </w:r>
      <w:r w:rsidRPr="00FD5FD8">
        <w:rPr>
          <w:sz w:val="28"/>
          <w:szCs w:val="28"/>
        </w:rPr>
        <w:t xml:space="preserve">- проверить </w:t>
      </w:r>
      <w:r>
        <w:rPr>
          <w:sz w:val="28"/>
          <w:szCs w:val="28"/>
        </w:rPr>
        <w:t xml:space="preserve">и уточнить </w:t>
      </w:r>
      <w:r w:rsidRPr="00FD5FD8">
        <w:rPr>
          <w:sz w:val="28"/>
          <w:szCs w:val="28"/>
        </w:rPr>
        <w:t>знания</w:t>
      </w:r>
      <w:r>
        <w:rPr>
          <w:sz w:val="28"/>
          <w:szCs w:val="28"/>
        </w:rPr>
        <w:t>,</w:t>
      </w:r>
      <w:r w:rsidRPr="00FD5FD8">
        <w:rPr>
          <w:sz w:val="28"/>
          <w:szCs w:val="28"/>
        </w:rPr>
        <w:t xml:space="preserve"> полученные обучающимися на уроках ИЗО </w:t>
      </w:r>
      <w:r>
        <w:rPr>
          <w:sz w:val="28"/>
          <w:szCs w:val="28"/>
        </w:rPr>
        <w:t>на этапе начального образования и в 5 классе</w:t>
      </w:r>
    </w:p>
    <w:tbl>
      <w:tblPr>
        <w:tblStyle w:val="a7"/>
        <w:tblW w:w="9905" w:type="dxa"/>
        <w:tblLook w:val="04A0" w:firstRow="1" w:lastRow="0" w:firstColumn="1" w:lastColumn="0" w:noHBand="0" w:noVBand="1"/>
      </w:tblPr>
      <w:tblGrid>
        <w:gridCol w:w="1812"/>
        <w:gridCol w:w="4043"/>
        <w:gridCol w:w="4050"/>
      </w:tblGrid>
      <w:tr w:rsidR="00F409B0" w:rsidTr="00F409B0">
        <w:tc>
          <w:tcPr>
            <w:tcW w:w="817" w:type="dxa"/>
          </w:tcPr>
          <w:p w:rsidR="00F409B0" w:rsidRPr="00205A8A" w:rsidRDefault="00F409B0" w:rsidP="00F409B0">
            <w:pPr>
              <w:jc w:val="both"/>
              <w:rPr>
                <w:b/>
              </w:rPr>
            </w:pPr>
          </w:p>
        </w:tc>
        <w:tc>
          <w:tcPr>
            <w:tcW w:w="4536" w:type="dxa"/>
          </w:tcPr>
          <w:p w:rsidR="00F409B0" w:rsidRPr="00205A8A" w:rsidRDefault="00F409B0" w:rsidP="00F409B0">
            <w:pPr>
              <w:jc w:val="both"/>
              <w:rPr>
                <w:b/>
              </w:rPr>
            </w:pPr>
            <w:r w:rsidRPr="00205A8A">
              <w:rPr>
                <w:b/>
              </w:rPr>
              <w:t>Учащиеся класса</w:t>
            </w:r>
          </w:p>
        </w:tc>
        <w:tc>
          <w:tcPr>
            <w:tcW w:w="4552" w:type="dxa"/>
          </w:tcPr>
          <w:p w:rsidR="00F409B0" w:rsidRPr="00205A8A" w:rsidRDefault="00F409B0" w:rsidP="00F409B0">
            <w:pPr>
              <w:jc w:val="both"/>
              <w:rPr>
                <w:b/>
              </w:rPr>
            </w:pPr>
            <w:r w:rsidRPr="00205A8A">
              <w:rPr>
                <w:b/>
              </w:rPr>
              <w:t>Обучающиеся по АОП для детей с ЗПР</w:t>
            </w:r>
          </w:p>
        </w:tc>
      </w:tr>
      <w:tr w:rsidR="00F409B0" w:rsidTr="00F409B0">
        <w:tc>
          <w:tcPr>
            <w:tcW w:w="817" w:type="dxa"/>
          </w:tcPr>
          <w:p w:rsidR="00F409B0" w:rsidRDefault="00F409B0" w:rsidP="00F409B0">
            <w:pPr>
              <w:pStyle w:val="ParagraphStyle"/>
              <w:spacing w:before="240" w:after="75"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Карточка</w:t>
            </w:r>
            <w:r>
              <w:rPr>
                <w:rFonts w:ascii="Times New Roman" w:hAnsi="Times New Roman" w:cs="Times New Roman"/>
                <w:b/>
                <w:bCs/>
                <w:sz w:val="28"/>
                <w:szCs w:val="28"/>
              </w:rPr>
              <w:t xml:space="preserve"> 1.</w:t>
            </w:r>
          </w:p>
        </w:tc>
        <w:tc>
          <w:tcPr>
            <w:tcW w:w="4536" w:type="dxa"/>
          </w:tcPr>
          <w:p w:rsidR="00F409B0" w:rsidRDefault="00F409B0" w:rsidP="00F409B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К изобразительным видам искусства относятся:</w:t>
            </w:r>
          </w:p>
          <w:p w:rsidR="00F409B0" w:rsidRDefault="00F409B0"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а) графика, живопись, декоративное искусство, скульптура;</w:t>
            </w:r>
          </w:p>
          <w:p w:rsidR="00F409B0" w:rsidRDefault="00F409B0"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б) архитектура, графика, живопись, фотоискусство;</w:t>
            </w:r>
          </w:p>
          <w:p w:rsidR="00F409B0" w:rsidRDefault="00F409B0"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в) живопись, скульптура, фотоискусство.</w:t>
            </w:r>
          </w:p>
          <w:p w:rsidR="00F409B0" w:rsidRDefault="00F409B0" w:rsidP="00F409B0">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Главное выразительное средство этого вида изобразительного искусства – объемная форма.</w:t>
            </w:r>
          </w:p>
          <w:p w:rsidR="00F409B0" w:rsidRDefault="00F409B0"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caps/>
                <w:sz w:val="28"/>
                <w:szCs w:val="28"/>
              </w:rPr>
              <w:t>а</w:t>
            </w:r>
            <w:r>
              <w:rPr>
                <w:rFonts w:ascii="Times New Roman" w:hAnsi="Times New Roman" w:cs="Times New Roman"/>
                <w:sz w:val="28"/>
                <w:szCs w:val="28"/>
              </w:rPr>
              <w:t>рхитектура;</w:t>
            </w:r>
          </w:p>
          <w:p w:rsidR="00F409B0" w:rsidRDefault="00F409B0"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б) гравюра;</w:t>
            </w:r>
          </w:p>
          <w:p w:rsidR="00F409B0" w:rsidRDefault="00F409B0"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в) скульптура.</w:t>
            </w:r>
          </w:p>
          <w:p w:rsidR="00F409B0" w:rsidRDefault="00F409B0" w:rsidP="00F409B0">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Произведение, в котором изображение нанесено на бумагу карандашом, тушью, гуашью, относят: </w:t>
            </w:r>
          </w:p>
          <w:p w:rsidR="00F409B0" w:rsidRDefault="00F409B0"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а) к декоративному искусству;</w:t>
            </w:r>
          </w:p>
          <w:p w:rsidR="00F409B0" w:rsidRDefault="00F409B0"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б) графике;</w:t>
            </w:r>
          </w:p>
          <w:p w:rsidR="00F409B0" w:rsidRDefault="00F409B0"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в) живописи;</w:t>
            </w:r>
          </w:p>
          <w:p w:rsidR="00F409B0" w:rsidRDefault="00F409B0"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г) иллюстрации.</w:t>
            </w:r>
          </w:p>
          <w:p w:rsidR="00F409B0" w:rsidRDefault="00F409B0" w:rsidP="00F409B0">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Пластические искусства подразделяются: </w:t>
            </w:r>
          </w:p>
          <w:p w:rsidR="00F409B0" w:rsidRDefault="00F409B0"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а) на конструктивные и декоративные;</w:t>
            </w:r>
          </w:p>
          <w:p w:rsidR="00F409B0" w:rsidRDefault="00F409B0"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б) пространственные и прикладные;</w:t>
            </w:r>
          </w:p>
          <w:p w:rsidR="00F409B0" w:rsidRDefault="00F409B0"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в) изобразительные и не изобразительные.</w:t>
            </w:r>
          </w:p>
          <w:p w:rsidR="00F409B0" w:rsidRDefault="00F409B0" w:rsidP="00F409B0">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Портреты, пейзажи, </w:t>
            </w:r>
            <w:r>
              <w:rPr>
                <w:rFonts w:ascii="Times New Roman" w:hAnsi="Times New Roman" w:cs="Times New Roman"/>
                <w:sz w:val="28"/>
                <w:szCs w:val="28"/>
              </w:rPr>
              <w:lastRenderedPageBreak/>
              <w:t xml:space="preserve">натюрморты, жанровые сценки, выполненные красками, относятся: </w:t>
            </w:r>
          </w:p>
          <w:p w:rsidR="00F409B0" w:rsidRDefault="00F409B0"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а) к монументальному искусству;</w:t>
            </w:r>
          </w:p>
          <w:p w:rsidR="00F409B0" w:rsidRDefault="00F409B0"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б) живописи;</w:t>
            </w:r>
          </w:p>
          <w:p w:rsidR="00F409B0" w:rsidRDefault="00F409B0"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в) графике;</w:t>
            </w:r>
          </w:p>
          <w:p w:rsidR="00F409B0" w:rsidRDefault="00F409B0"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г) гравюре.</w:t>
            </w:r>
          </w:p>
          <w:p w:rsidR="00F409B0" w:rsidRDefault="00F409B0" w:rsidP="00F409B0">
            <w:pPr>
              <w:pStyle w:val="ParagraphStyle"/>
              <w:spacing w:before="75"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Ответы:</w:t>
            </w:r>
            <w:r>
              <w:rPr>
                <w:rFonts w:ascii="Times New Roman" w:hAnsi="Times New Roman" w:cs="Times New Roman"/>
                <w:sz w:val="28"/>
                <w:szCs w:val="28"/>
              </w:rPr>
              <w:t xml:space="preserve"> 1. в); 2. в); 3. б); 4. в); 5. б).</w:t>
            </w:r>
          </w:p>
          <w:p w:rsidR="00F409B0" w:rsidRDefault="00F409B0" w:rsidP="00F409B0">
            <w:pPr>
              <w:pStyle w:val="ParagraphStyle"/>
              <w:spacing w:before="240" w:after="75" w:line="264" w:lineRule="auto"/>
              <w:jc w:val="center"/>
              <w:rPr>
                <w:rFonts w:ascii="Times New Roman" w:hAnsi="Times New Roman" w:cs="Times New Roman"/>
                <w:b/>
                <w:bCs/>
                <w:sz w:val="28"/>
                <w:szCs w:val="28"/>
              </w:rPr>
            </w:pPr>
          </w:p>
        </w:tc>
        <w:tc>
          <w:tcPr>
            <w:tcW w:w="4552" w:type="dxa"/>
          </w:tcPr>
          <w:p w:rsidR="00F409B0" w:rsidRDefault="00F409B0" w:rsidP="00F409B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1. К изобразительным видам искусства относятся:</w:t>
            </w:r>
          </w:p>
          <w:p w:rsidR="00F409B0" w:rsidRDefault="00F409B0"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а) графика, живопись, декоративное искусство, скульптура;</w:t>
            </w:r>
          </w:p>
          <w:p w:rsidR="00F409B0" w:rsidRDefault="00F409B0"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б) архитектура, графика, живопись, фотоискусство;</w:t>
            </w:r>
          </w:p>
          <w:p w:rsidR="00F409B0" w:rsidRDefault="00F409B0"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в) живопись, скульптура, фотоискусство.</w:t>
            </w:r>
          </w:p>
          <w:p w:rsidR="00F409B0" w:rsidRDefault="00F409B0" w:rsidP="00F409B0">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Главное выразительное средство этого вида изобразительного искусства – объемная форма.</w:t>
            </w:r>
          </w:p>
          <w:p w:rsidR="00F409B0" w:rsidRDefault="00F409B0"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caps/>
                <w:sz w:val="28"/>
                <w:szCs w:val="28"/>
              </w:rPr>
              <w:t>а</w:t>
            </w:r>
            <w:r>
              <w:rPr>
                <w:rFonts w:ascii="Times New Roman" w:hAnsi="Times New Roman" w:cs="Times New Roman"/>
                <w:sz w:val="28"/>
                <w:szCs w:val="28"/>
              </w:rPr>
              <w:t>рхитектура;</w:t>
            </w:r>
          </w:p>
          <w:p w:rsidR="00F409B0" w:rsidRDefault="00F409B0"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б) гравюра;</w:t>
            </w:r>
          </w:p>
          <w:p w:rsidR="00F409B0" w:rsidRDefault="00F409B0"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в) скульптура.</w:t>
            </w:r>
          </w:p>
          <w:p w:rsidR="00F409B0" w:rsidRDefault="00F409B0" w:rsidP="00F409B0">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Произведение, в котором изображение нанесено на бумагу карандашом, тушью, гуашью, относят: </w:t>
            </w:r>
          </w:p>
          <w:p w:rsidR="00F409B0" w:rsidRDefault="00F409B0"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а) к декоративному искусству;</w:t>
            </w:r>
          </w:p>
          <w:p w:rsidR="00F409B0" w:rsidRDefault="00F409B0"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б) графике;</w:t>
            </w:r>
          </w:p>
          <w:p w:rsidR="00F409B0" w:rsidRDefault="00F409B0"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в) живописи;</w:t>
            </w:r>
          </w:p>
          <w:p w:rsidR="00F409B0" w:rsidRDefault="00F409B0"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г) иллюстрации.</w:t>
            </w:r>
          </w:p>
          <w:p w:rsidR="00F409B0" w:rsidRDefault="00F409B0" w:rsidP="00F409B0">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Портреты, пейзажи, натюрморты, жанровые сценки, выполненные красками, относятся: </w:t>
            </w:r>
          </w:p>
          <w:p w:rsidR="00F409B0" w:rsidRDefault="00F409B0"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а) к монументальному искусству;</w:t>
            </w:r>
          </w:p>
          <w:p w:rsidR="00F409B0" w:rsidRDefault="00F409B0"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б) живописи;</w:t>
            </w:r>
          </w:p>
          <w:p w:rsidR="00F409B0" w:rsidRDefault="00F409B0"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в) графике;</w:t>
            </w:r>
          </w:p>
          <w:p w:rsidR="00F409B0" w:rsidRDefault="00F409B0" w:rsidP="00F409B0">
            <w:pPr>
              <w:pStyle w:val="ParagraphStyle"/>
              <w:spacing w:line="264" w:lineRule="auto"/>
              <w:ind w:firstLine="705"/>
              <w:jc w:val="both"/>
              <w:rPr>
                <w:rFonts w:ascii="Times New Roman" w:hAnsi="Times New Roman" w:cs="Times New Roman"/>
                <w:sz w:val="28"/>
                <w:szCs w:val="28"/>
              </w:rPr>
            </w:pPr>
            <w:r>
              <w:rPr>
                <w:rFonts w:ascii="Times New Roman" w:hAnsi="Times New Roman" w:cs="Times New Roman"/>
                <w:sz w:val="28"/>
                <w:szCs w:val="28"/>
              </w:rPr>
              <w:t>г) гравюре.</w:t>
            </w:r>
          </w:p>
          <w:p w:rsidR="00F409B0" w:rsidRDefault="00F409B0" w:rsidP="00F409B0">
            <w:pPr>
              <w:pStyle w:val="ParagraphStyle"/>
              <w:spacing w:before="75"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Ответы:</w:t>
            </w:r>
            <w:r>
              <w:rPr>
                <w:rFonts w:ascii="Times New Roman" w:hAnsi="Times New Roman" w:cs="Times New Roman"/>
                <w:sz w:val="28"/>
                <w:szCs w:val="28"/>
              </w:rPr>
              <w:t xml:space="preserve"> 1. в); 2. в); 3. б);  4. б).</w:t>
            </w:r>
          </w:p>
          <w:p w:rsidR="00F409B0" w:rsidRDefault="00F409B0" w:rsidP="00F409B0">
            <w:pPr>
              <w:pStyle w:val="ParagraphStyle"/>
              <w:spacing w:before="240" w:after="75" w:line="264" w:lineRule="auto"/>
              <w:jc w:val="center"/>
              <w:rPr>
                <w:rFonts w:ascii="Times New Roman" w:hAnsi="Times New Roman" w:cs="Times New Roman"/>
                <w:b/>
                <w:bCs/>
                <w:sz w:val="28"/>
                <w:szCs w:val="28"/>
              </w:rPr>
            </w:pPr>
          </w:p>
        </w:tc>
      </w:tr>
    </w:tbl>
    <w:p w:rsidR="00F409B0" w:rsidRDefault="00F409B0" w:rsidP="00F409B0">
      <w:pPr>
        <w:pStyle w:val="ParagraphStyle"/>
        <w:spacing w:after="240" w:line="264" w:lineRule="auto"/>
        <w:jc w:val="center"/>
        <w:rPr>
          <w:rFonts w:ascii="Times New Roman" w:hAnsi="Times New Roman" w:cs="Times New Roman"/>
          <w:b/>
          <w:bCs/>
          <w:caps/>
          <w:sz w:val="28"/>
          <w:szCs w:val="28"/>
        </w:rPr>
      </w:pPr>
    </w:p>
    <w:p w:rsidR="00F409B0" w:rsidRPr="0046072D" w:rsidRDefault="00F409B0" w:rsidP="004313B9">
      <w:pPr>
        <w:jc w:val="center"/>
        <w:rPr>
          <w:b/>
          <w:color w:val="FF0000"/>
          <w:sz w:val="28"/>
          <w:szCs w:val="28"/>
        </w:rPr>
      </w:pPr>
    </w:p>
    <w:sectPr w:rsidR="00F409B0" w:rsidRPr="0046072D" w:rsidSect="00CB67A5">
      <w:headerReference w:type="even" r:id="rId50"/>
      <w:headerReference w:type="default" r:id="rId51"/>
      <w:footerReference w:type="even" r:id="rId52"/>
      <w:footerReference w:type="default" r:id="rId53"/>
      <w:headerReference w:type="first" r:id="rId54"/>
      <w:footerReference w:type="first" r:id="rId55"/>
      <w:pgSz w:w="11906" w:h="16838"/>
      <w:pgMar w:top="426" w:right="991" w:bottom="709"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1FD" w:rsidRDefault="002271FD" w:rsidP="00F91ABF">
      <w:r>
        <w:separator/>
      </w:r>
    </w:p>
  </w:endnote>
  <w:endnote w:type="continuationSeparator" w:id="0">
    <w:p w:rsidR="002271FD" w:rsidRDefault="002271FD" w:rsidP="00F91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MS PMincho"/>
    <w:charset w:val="80"/>
    <w:family w:val="roman"/>
    <w:pitch w:val="variable"/>
  </w:font>
  <w:font w:name="Courier New">
    <w:panose1 w:val="02070309020205020404"/>
    <w:charset w:val="CC"/>
    <w:family w:val="modern"/>
    <w:pitch w:val="fixed"/>
    <w:sig w:usb0="E0002AFF" w:usb1="C0007843" w:usb2="00000009" w:usb3="00000000" w:csb0="000001FF" w:csb1="00000000"/>
  </w:font>
  <w:font w:name="Open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ohit Hindi">
    <w:altName w:val="MS Mincho"/>
    <w:charset w:val="80"/>
    <w:family w:val="auto"/>
    <w:pitch w:val="variable"/>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WenQuanYi Zen Hei">
    <w:altName w:val="MS Mincho"/>
    <w:charset w:val="80"/>
    <w:family w:val="auto"/>
    <w:pitch w:val="variable"/>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9B0" w:rsidRDefault="00F409B0">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29954"/>
    </w:sdtPr>
    <w:sdtEndPr/>
    <w:sdtContent>
      <w:p w:rsidR="00F409B0" w:rsidRDefault="002271FD">
        <w:pPr>
          <w:pStyle w:val="af9"/>
          <w:jc w:val="right"/>
        </w:pPr>
        <w:r>
          <w:fldChar w:fldCharType="begin"/>
        </w:r>
        <w:r>
          <w:instrText xml:space="preserve"> PAGE   \* MERGEFORMAT </w:instrText>
        </w:r>
        <w:r>
          <w:fldChar w:fldCharType="separate"/>
        </w:r>
        <w:r w:rsidR="00386890">
          <w:rPr>
            <w:noProof/>
          </w:rPr>
          <w:t>4</w:t>
        </w:r>
        <w:r>
          <w:rPr>
            <w:noProof/>
          </w:rPr>
          <w:fldChar w:fldCharType="end"/>
        </w:r>
      </w:p>
    </w:sdtContent>
  </w:sdt>
  <w:p w:rsidR="00F409B0" w:rsidRDefault="00F409B0">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9B0" w:rsidRDefault="00F409B0">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1FD" w:rsidRDefault="002271FD" w:rsidP="00F91ABF">
      <w:r>
        <w:separator/>
      </w:r>
    </w:p>
  </w:footnote>
  <w:footnote w:type="continuationSeparator" w:id="0">
    <w:p w:rsidR="002271FD" w:rsidRDefault="002271FD" w:rsidP="00F91A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9B0" w:rsidRDefault="00F409B0">
    <w:pPr>
      <w:pStyle w:val="a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9B0" w:rsidRDefault="00F409B0">
    <w:pPr>
      <w:pStyle w:val="af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9B0" w:rsidRDefault="00F409B0">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1428"/>
        </w:tabs>
        <w:ind w:left="1428" w:hanging="360"/>
      </w:pPr>
      <w:rPr>
        <w:rFonts w:ascii="Symbol" w:hAnsi="Symbol" w:cs="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Wingdings"/>
      </w:rPr>
    </w:lvl>
  </w:abstractNum>
  <w:abstractNum w:abstractNumId="3">
    <w:nsid w:val="00000004"/>
    <w:multiLevelType w:val="singleLevel"/>
    <w:tmpl w:val="00000004"/>
    <w:name w:val="WW8Num4"/>
    <w:lvl w:ilvl="0">
      <w:start w:val="1"/>
      <w:numFmt w:val="bullet"/>
      <w:lvlText w:val=""/>
      <w:lvlJc w:val="left"/>
      <w:pPr>
        <w:tabs>
          <w:tab w:val="num" w:pos="1485"/>
        </w:tabs>
        <w:ind w:left="1485" w:hanging="360"/>
      </w:pPr>
      <w:rPr>
        <w:rFonts w:ascii="Symbol" w:hAnsi="Symbol" w:cs="Wingdings"/>
      </w:rPr>
    </w:lvl>
  </w:abstractNum>
  <w:abstractNum w:abstractNumId="4">
    <w:nsid w:val="00000005"/>
    <w:multiLevelType w:val="singleLevel"/>
    <w:tmpl w:val="00000005"/>
    <w:name w:val="WW8Num5"/>
    <w:lvl w:ilvl="0">
      <w:start w:val="1"/>
      <w:numFmt w:val="bullet"/>
      <w:lvlText w:val=""/>
      <w:lvlJc w:val="left"/>
      <w:pPr>
        <w:tabs>
          <w:tab w:val="num" w:pos="1428"/>
        </w:tabs>
        <w:ind w:left="1428" w:hanging="360"/>
      </w:pPr>
      <w:rPr>
        <w:rFonts w:ascii="Symbol" w:hAnsi="Symbol" w:cs="Symbol"/>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Liberation Serif" w:hAnsi="Liberation Serif" w:cs="Symbol"/>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Wingdings" w:hAnsi="Wingdings" w:cs="Courier New"/>
      </w:rPr>
    </w:lvl>
  </w:abstractNum>
  <w:abstractNum w:abstractNumId="7">
    <w:nsid w:val="00000008"/>
    <w:multiLevelType w:val="singleLevel"/>
    <w:tmpl w:val="00000008"/>
    <w:name w:val="WW8Num8"/>
    <w:lvl w:ilvl="0">
      <w:numFmt w:val="bullet"/>
      <w:lvlText w:val=""/>
      <w:lvlJc w:val="left"/>
      <w:pPr>
        <w:tabs>
          <w:tab w:val="num" w:pos="0"/>
        </w:tabs>
        <w:ind w:left="720" w:hanging="360"/>
      </w:pPr>
      <w:rPr>
        <w:rFonts w:ascii="Symbol" w:hAnsi="Symbol" w:cs="Wingdings"/>
      </w:rPr>
    </w:lvl>
  </w:abstractNum>
  <w:abstractNum w:abstractNumId="8">
    <w:nsid w:val="00000009"/>
    <w:multiLevelType w:val="multilevel"/>
    <w:tmpl w:val="00000009"/>
    <w:name w:val="WW8Num9"/>
    <w:lvl w:ilvl="0">
      <w:start w:val="1"/>
      <w:numFmt w:val="bullet"/>
      <w:lvlText w:val=""/>
      <w:lvlJc w:val="left"/>
      <w:pPr>
        <w:tabs>
          <w:tab w:val="num" w:pos="1620"/>
        </w:tabs>
        <w:ind w:left="1620" w:hanging="360"/>
      </w:pPr>
      <w:rPr>
        <w:rFonts w:ascii="Symbol" w:hAnsi="Symbol" w:cs="Times New Roman"/>
      </w:rPr>
    </w:lvl>
    <w:lvl w:ilvl="1">
      <w:start w:val="1"/>
      <w:numFmt w:val="bullet"/>
      <w:lvlText w:val="◦"/>
      <w:lvlJc w:val="left"/>
      <w:pPr>
        <w:tabs>
          <w:tab w:val="num" w:pos="1980"/>
        </w:tabs>
        <w:ind w:left="1980" w:hanging="360"/>
      </w:pPr>
      <w:rPr>
        <w:rFonts w:ascii="OpenSymbol" w:hAnsi="OpenSymbol" w:cs="Courier New"/>
      </w:rPr>
    </w:lvl>
    <w:lvl w:ilvl="2">
      <w:start w:val="1"/>
      <w:numFmt w:val="bullet"/>
      <w:lvlText w:val="▪"/>
      <w:lvlJc w:val="left"/>
      <w:pPr>
        <w:tabs>
          <w:tab w:val="num" w:pos="2340"/>
        </w:tabs>
        <w:ind w:left="2340" w:hanging="360"/>
      </w:pPr>
      <w:rPr>
        <w:rFonts w:ascii="OpenSymbol" w:hAnsi="OpenSymbol" w:cs="Courier New"/>
      </w:rPr>
    </w:lvl>
    <w:lvl w:ilvl="3">
      <w:start w:val="1"/>
      <w:numFmt w:val="bullet"/>
      <w:lvlText w:val=""/>
      <w:lvlJc w:val="left"/>
      <w:pPr>
        <w:tabs>
          <w:tab w:val="num" w:pos="2700"/>
        </w:tabs>
        <w:ind w:left="2700" w:hanging="360"/>
      </w:pPr>
      <w:rPr>
        <w:rFonts w:ascii="Symbol" w:hAnsi="Symbol" w:cs="Times New Roman"/>
      </w:rPr>
    </w:lvl>
    <w:lvl w:ilvl="4">
      <w:start w:val="1"/>
      <w:numFmt w:val="bullet"/>
      <w:lvlText w:val="◦"/>
      <w:lvlJc w:val="left"/>
      <w:pPr>
        <w:tabs>
          <w:tab w:val="num" w:pos="3060"/>
        </w:tabs>
        <w:ind w:left="3060" w:hanging="360"/>
      </w:pPr>
      <w:rPr>
        <w:rFonts w:ascii="OpenSymbol" w:hAnsi="OpenSymbol" w:cs="Courier New"/>
      </w:rPr>
    </w:lvl>
    <w:lvl w:ilvl="5">
      <w:start w:val="1"/>
      <w:numFmt w:val="bullet"/>
      <w:lvlText w:val="▪"/>
      <w:lvlJc w:val="left"/>
      <w:pPr>
        <w:tabs>
          <w:tab w:val="num" w:pos="3420"/>
        </w:tabs>
        <w:ind w:left="3420" w:hanging="360"/>
      </w:pPr>
      <w:rPr>
        <w:rFonts w:ascii="OpenSymbol" w:hAnsi="OpenSymbol" w:cs="Courier New"/>
      </w:rPr>
    </w:lvl>
    <w:lvl w:ilvl="6">
      <w:start w:val="1"/>
      <w:numFmt w:val="bullet"/>
      <w:lvlText w:val=""/>
      <w:lvlJc w:val="left"/>
      <w:pPr>
        <w:tabs>
          <w:tab w:val="num" w:pos="3780"/>
        </w:tabs>
        <w:ind w:left="3780" w:hanging="360"/>
      </w:pPr>
      <w:rPr>
        <w:rFonts w:ascii="Symbol" w:hAnsi="Symbol" w:cs="Times New Roman"/>
      </w:rPr>
    </w:lvl>
    <w:lvl w:ilvl="7">
      <w:start w:val="1"/>
      <w:numFmt w:val="bullet"/>
      <w:lvlText w:val="◦"/>
      <w:lvlJc w:val="left"/>
      <w:pPr>
        <w:tabs>
          <w:tab w:val="num" w:pos="4140"/>
        </w:tabs>
        <w:ind w:left="4140" w:hanging="360"/>
      </w:pPr>
      <w:rPr>
        <w:rFonts w:ascii="OpenSymbol" w:hAnsi="OpenSymbol" w:cs="Courier New"/>
      </w:rPr>
    </w:lvl>
    <w:lvl w:ilvl="8">
      <w:start w:val="1"/>
      <w:numFmt w:val="bullet"/>
      <w:lvlText w:val="▪"/>
      <w:lvlJc w:val="left"/>
      <w:pPr>
        <w:tabs>
          <w:tab w:val="num" w:pos="4500"/>
        </w:tabs>
        <w:ind w:left="4500" w:hanging="360"/>
      </w:pPr>
      <w:rPr>
        <w:rFonts w:ascii="OpenSymbol" w:hAnsi="OpenSymbol" w:cs="Courier New"/>
      </w:rPr>
    </w:lvl>
  </w:abstractNum>
  <w:abstractNum w:abstractNumId="9">
    <w:nsid w:val="0000000A"/>
    <w:multiLevelType w:val="multilevel"/>
    <w:tmpl w:val="0000000A"/>
    <w:name w:val="WW8Num10"/>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name w:val="WW8Num11"/>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601C9CD0"/>
    <w:name w:val="WW8Num1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
    <w:nsid w:val="02064F9F"/>
    <w:multiLevelType w:val="hybridMultilevel"/>
    <w:tmpl w:val="D49CF24E"/>
    <w:lvl w:ilvl="0" w:tplc="FCF605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B3333A"/>
    <w:multiLevelType w:val="hybridMultilevel"/>
    <w:tmpl w:val="8F20621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07EE5936"/>
    <w:multiLevelType w:val="hybridMultilevel"/>
    <w:tmpl w:val="83D4F8D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1147059"/>
    <w:multiLevelType w:val="hybridMultilevel"/>
    <w:tmpl w:val="0E8A1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6487266"/>
    <w:multiLevelType w:val="hybridMultilevel"/>
    <w:tmpl w:val="B1B4B3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F704926"/>
    <w:multiLevelType w:val="hybridMultilevel"/>
    <w:tmpl w:val="83364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26D6AC7"/>
    <w:multiLevelType w:val="hybridMultilevel"/>
    <w:tmpl w:val="8B803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9E683C"/>
    <w:multiLevelType w:val="hybridMultilevel"/>
    <w:tmpl w:val="69F8B71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2AAB2E60"/>
    <w:multiLevelType w:val="hybridMultilevel"/>
    <w:tmpl w:val="5210BC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2F470459"/>
    <w:multiLevelType w:val="hybridMultilevel"/>
    <w:tmpl w:val="D5CC76B4"/>
    <w:lvl w:ilvl="0" w:tplc="76AC1E3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4B95A2F"/>
    <w:multiLevelType w:val="hybridMultilevel"/>
    <w:tmpl w:val="66D43948"/>
    <w:lvl w:ilvl="0" w:tplc="8318BD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383A57F0"/>
    <w:multiLevelType w:val="hybridMultilevel"/>
    <w:tmpl w:val="30A0F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8DF0C9F"/>
    <w:multiLevelType w:val="hybridMultilevel"/>
    <w:tmpl w:val="791C98BE"/>
    <w:lvl w:ilvl="0" w:tplc="0419000F">
      <w:start w:val="1"/>
      <w:numFmt w:val="decimal"/>
      <w:lvlText w:val="%1."/>
      <w:lvlJc w:val="left"/>
      <w:pPr>
        <w:tabs>
          <w:tab w:val="num" w:pos="1353"/>
        </w:tabs>
        <w:ind w:left="1353"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5">
    <w:nsid w:val="3B57488E"/>
    <w:multiLevelType w:val="hybridMultilevel"/>
    <w:tmpl w:val="6706EE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C281BB9"/>
    <w:multiLevelType w:val="hybridMultilevel"/>
    <w:tmpl w:val="74CAD10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C524A38"/>
    <w:multiLevelType w:val="hybridMultilevel"/>
    <w:tmpl w:val="CDAE3A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CE43A1B"/>
    <w:multiLevelType w:val="hybridMultilevel"/>
    <w:tmpl w:val="58786E60"/>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0605E43"/>
    <w:multiLevelType w:val="hybridMultilevel"/>
    <w:tmpl w:val="EC02B2D4"/>
    <w:lvl w:ilvl="0" w:tplc="7AB88A02">
      <w:start w:val="2"/>
      <w:numFmt w:val="decimal"/>
      <w:lvlText w:val="%1."/>
      <w:lvlJc w:val="left"/>
      <w:pPr>
        <w:ind w:left="405" w:hanging="360"/>
      </w:pPr>
      <w:rPr>
        <w:rFonts w:eastAsiaTheme="minorEastAsia"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30">
    <w:nsid w:val="44C4570B"/>
    <w:multiLevelType w:val="hybridMultilevel"/>
    <w:tmpl w:val="58C61548"/>
    <w:lvl w:ilvl="0" w:tplc="0D3860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49017814"/>
    <w:multiLevelType w:val="hybridMultilevel"/>
    <w:tmpl w:val="1A7A0914"/>
    <w:lvl w:ilvl="0" w:tplc="72244D06">
      <w:start w:val="1"/>
      <w:numFmt w:val="lowerLetter"/>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4BBB7AA5"/>
    <w:multiLevelType w:val="hybridMultilevel"/>
    <w:tmpl w:val="CEA2B9FA"/>
    <w:lvl w:ilvl="0" w:tplc="0419000F">
      <w:start w:val="1"/>
      <w:numFmt w:val="decimal"/>
      <w:lvlText w:val="%1."/>
      <w:lvlJc w:val="left"/>
      <w:pPr>
        <w:ind w:left="720" w:hanging="360"/>
      </w:pPr>
    </w:lvl>
    <w:lvl w:ilvl="1" w:tplc="27BCB13A">
      <w:start w:val="1"/>
      <w:numFmt w:val="decimal"/>
      <w:lvlText w:val="%2."/>
      <w:lvlJc w:val="left"/>
      <w:pPr>
        <w:ind w:left="1845" w:hanging="76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0261647"/>
    <w:multiLevelType w:val="hybridMultilevel"/>
    <w:tmpl w:val="97728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5293EA4"/>
    <w:multiLevelType w:val="hybridMultilevel"/>
    <w:tmpl w:val="4FE440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B7434C1"/>
    <w:multiLevelType w:val="hybridMultilevel"/>
    <w:tmpl w:val="D5CC76B4"/>
    <w:lvl w:ilvl="0" w:tplc="76AC1E3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02B14E5"/>
    <w:multiLevelType w:val="hybridMultilevel"/>
    <w:tmpl w:val="E6029562"/>
    <w:lvl w:ilvl="0" w:tplc="2788F1F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6030573D"/>
    <w:multiLevelType w:val="multilevel"/>
    <w:tmpl w:val="9222B5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7139F3"/>
    <w:multiLevelType w:val="hybridMultilevel"/>
    <w:tmpl w:val="C7AE0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7834709"/>
    <w:multiLevelType w:val="hybridMultilevel"/>
    <w:tmpl w:val="C46CE3A4"/>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0">
    <w:nsid w:val="6A8F4934"/>
    <w:multiLevelType w:val="hybridMultilevel"/>
    <w:tmpl w:val="D3B8E1EE"/>
    <w:lvl w:ilvl="0" w:tplc="E5E4D738">
      <w:start w:val="1"/>
      <w:numFmt w:val="bullet"/>
      <w:lvlText w:val=""/>
      <w:lvlJc w:val="left"/>
      <w:pPr>
        <w:tabs>
          <w:tab w:val="num" w:pos="360"/>
        </w:tabs>
        <w:ind w:left="360" w:hanging="360"/>
      </w:pPr>
      <w:rPr>
        <w:rFonts w:ascii="Wingdings" w:hAnsi="Wingdings" w:hint="default"/>
        <w:effect w:val="none"/>
      </w:rPr>
    </w:lvl>
    <w:lvl w:ilvl="1" w:tplc="B9AA2DD0">
      <w:start w:val="1"/>
      <w:numFmt w:val="bullet"/>
      <w:lvlText w:val=""/>
      <w:lvlJc w:val="left"/>
      <w:pPr>
        <w:tabs>
          <w:tab w:val="num" w:pos="1440"/>
        </w:tabs>
        <w:ind w:left="1440" w:hanging="360"/>
      </w:pPr>
      <w:rPr>
        <w:rFonts w:ascii="Wingdings 2" w:hAnsi="Wingdings 2" w:hint="default"/>
        <w:color w:val="800000"/>
        <w:effect w:val="none"/>
      </w:rPr>
    </w:lvl>
    <w:lvl w:ilvl="2" w:tplc="0A54B33A">
      <w:start w:val="1"/>
      <w:numFmt w:val="bullet"/>
      <w:lvlText w:val=""/>
      <w:lvlJc w:val="left"/>
      <w:pPr>
        <w:tabs>
          <w:tab w:val="num" w:pos="2160"/>
        </w:tabs>
        <w:ind w:left="2160" w:hanging="360"/>
      </w:pPr>
      <w:rPr>
        <w:rFonts w:ascii="Wingdings" w:hAnsi="Wingdings" w:hint="default"/>
        <w:color w:val="auto"/>
        <w:effect w:val="none"/>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6CF53737"/>
    <w:multiLevelType w:val="hybridMultilevel"/>
    <w:tmpl w:val="F218219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nsid w:val="73637030"/>
    <w:multiLevelType w:val="hybridMultilevel"/>
    <w:tmpl w:val="4028A73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43">
    <w:nsid w:val="7A2B0D02"/>
    <w:multiLevelType w:val="hybridMultilevel"/>
    <w:tmpl w:val="02ACEB0E"/>
    <w:lvl w:ilvl="0" w:tplc="E5E4D738">
      <w:start w:val="1"/>
      <w:numFmt w:val="bullet"/>
      <w:lvlText w:val=""/>
      <w:lvlJc w:val="left"/>
      <w:pPr>
        <w:tabs>
          <w:tab w:val="num" w:pos="644"/>
        </w:tabs>
        <w:ind w:left="644" w:hanging="360"/>
      </w:pPr>
      <w:rPr>
        <w:rFonts w:ascii="Wingdings" w:hAnsi="Wingdings" w:hint="default"/>
        <w:effect w:val="none"/>
      </w:rPr>
    </w:lvl>
    <w:lvl w:ilvl="1" w:tplc="BAC800BE">
      <w:start w:val="1"/>
      <w:numFmt w:val="bullet"/>
      <w:lvlText w:val=""/>
      <w:lvlJc w:val="left"/>
      <w:pPr>
        <w:tabs>
          <w:tab w:val="num" w:pos="2575"/>
        </w:tabs>
        <w:ind w:left="2575" w:hanging="360"/>
      </w:pPr>
      <w:rPr>
        <w:rFonts w:ascii="Wingdings" w:hAnsi="Wingdings" w:hint="default"/>
        <w:effect w:val="none"/>
      </w:rPr>
    </w:lvl>
    <w:lvl w:ilvl="2" w:tplc="04190005">
      <w:start w:val="1"/>
      <w:numFmt w:val="decimal"/>
      <w:pStyle w:val="3"/>
      <w:lvlText w:val="%3."/>
      <w:lvlJc w:val="left"/>
      <w:pPr>
        <w:tabs>
          <w:tab w:val="num" w:pos="3295"/>
        </w:tabs>
        <w:ind w:left="3295" w:hanging="360"/>
      </w:pPr>
    </w:lvl>
    <w:lvl w:ilvl="3" w:tplc="04190001">
      <w:start w:val="1"/>
      <w:numFmt w:val="decimal"/>
      <w:lvlText w:val="%4."/>
      <w:lvlJc w:val="left"/>
      <w:pPr>
        <w:tabs>
          <w:tab w:val="num" w:pos="4015"/>
        </w:tabs>
        <w:ind w:left="4015" w:hanging="360"/>
      </w:pPr>
    </w:lvl>
    <w:lvl w:ilvl="4" w:tplc="04190003">
      <w:start w:val="1"/>
      <w:numFmt w:val="decimal"/>
      <w:pStyle w:val="5"/>
      <w:lvlText w:val="%5."/>
      <w:lvlJc w:val="left"/>
      <w:pPr>
        <w:tabs>
          <w:tab w:val="num" w:pos="4735"/>
        </w:tabs>
        <w:ind w:left="4735" w:hanging="360"/>
      </w:pPr>
    </w:lvl>
    <w:lvl w:ilvl="5" w:tplc="04190005">
      <w:start w:val="1"/>
      <w:numFmt w:val="decimal"/>
      <w:pStyle w:val="6"/>
      <w:lvlText w:val="%6."/>
      <w:lvlJc w:val="left"/>
      <w:pPr>
        <w:tabs>
          <w:tab w:val="num" w:pos="5455"/>
        </w:tabs>
        <w:ind w:left="5455" w:hanging="360"/>
      </w:pPr>
    </w:lvl>
    <w:lvl w:ilvl="6" w:tplc="04190001">
      <w:start w:val="1"/>
      <w:numFmt w:val="decimal"/>
      <w:pStyle w:val="7"/>
      <w:lvlText w:val="%7."/>
      <w:lvlJc w:val="left"/>
      <w:pPr>
        <w:tabs>
          <w:tab w:val="num" w:pos="6175"/>
        </w:tabs>
        <w:ind w:left="6175" w:hanging="360"/>
      </w:pPr>
    </w:lvl>
    <w:lvl w:ilvl="7" w:tplc="04190003">
      <w:start w:val="1"/>
      <w:numFmt w:val="decimal"/>
      <w:lvlText w:val="%8."/>
      <w:lvlJc w:val="left"/>
      <w:pPr>
        <w:tabs>
          <w:tab w:val="num" w:pos="6895"/>
        </w:tabs>
        <w:ind w:left="6895" w:hanging="360"/>
      </w:pPr>
    </w:lvl>
    <w:lvl w:ilvl="8" w:tplc="04190005">
      <w:start w:val="1"/>
      <w:numFmt w:val="decimal"/>
      <w:pStyle w:val="9"/>
      <w:lvlText w:val="%9."/>
      <w:lvlJc w:val="left"/>
      <w:pPr>
        <w:tabs>
          <w:tab w:val="num" w:pos="7615"/>
        </w:tabs>
        <w:ind w:left="7615" w:hanging="360"/>
      </w:pPr>
    </w:lvl>
  </w:abstractNum>
  <w:abstractNum w:abstractNumId="44">
    <w:nsid w:val="7D305B10"/>
    <w:multiLevelType w:val="hybridMultilevel"/>
    <w:tmpl w:val="8DD6C4E2"/>
    <w:lvl w:ilvl="0" w:tplc="F12A8DD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D7552E1"/>
    <w:multiLevelType w:val="hybridMultilevel"/>
    <w:tmpl w:val="6FD26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EF25494"/>
    <w:multiLevelType w:val="hybridMultilevel"/>
    <w:tmpl w:val="F32220E2"/>
    <w:lvl w:ilvl="0" w:tplc="0419000F">
      <w:start w:val="1"/>
      <w:numFmt w:val="decimal"/>
      <w:lvlText w:val="%1."/>
      <w:lvlJc w:val="left"/>
      <w:pPr>
        <w:tabs>
          <w:tab w:val="num" w:pos="1353"/>
        </w:tabs>
        <w:ind w:left="1353"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7">
    <w:nsid w:val="7F7B568B"/>
    <w:multiLevelType w:val="hybridMultilevel"/>
    <w:tmpl w:val="CEB8F9C8"/>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36"/>
  </w:num>
  <w:num w:numId="5">
    <w:abstractNumId w:val="29"/>
  </w:num>
  <w:num w:numId="6">
    <w:abstractNumId w:val="37"/>
  </w:num>
  <w:num w:numId="7">
    <w:abstractNumId w:val="38"/>
  </w:num>
  <w:num w:numId="8">
    <w:abstractNumId w:val="26"/>
  </w:num>
  <w:num w:numId="9">
    <w:abstractNumId w:val="44"/>
  </w:num>
  <w:num w:numId="10">
    <w:abstractNumId w:val="19"/>
  </w:num>
  <w:num w:numId="11">
    <w:abstractNumId w:val="41"/>
  </w:num>
  <w:num w:numId="12">
    <w:abstractNumId w:val="31"/>
  </w:num>
  <w:num w:numId="13">
    <w:abstractNumId w:val="13"/>
  </w:num>
  <w:num w:numId="14">
    <w:abstractNumId w:val="45"/>
  </w:num>
  <w:num w:numId="15">
    <w:abstractNumId w:val="33"/>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27"/>
  </w:num>
  <w:num w:numId="19">
    <w:abstractNumId w:val="21"/>
  </w:num>
  <w:num w:numId="20">
    <w:abstractNumId w:val="18"/>
  </w:num>
  <w:num w:numId="21">
    <w:abstractNumId w:val="12"/>
  </w:num>
  <w:num w:numId="22">
    <w:abstractNumId w:val="0"/>
  </w:num>
  <w:num w:numId="23">
    <w:abstractNumId w:val="1"/>
  </w:num>
  <w:num w:numId="24">
    <w:abstractNumId w:val="2"/>
  </w:num>
  <w:num w:numId="25">
    <w:abstractNumId w:val="3"/>
  </w:num>
  <w:num w:numId="26">
    <w:abstractNumId w:val="4"/>
  </w:num>
  <w:num w:numId="27">
    <w:abstractNumId w:val="5"/>
  </w:num>
  <w:num w:numId="28">
    <w:abstractNumId w:val="6"/>
  </w:num>
  <w:num w:numId="29">
    <w:abstractNumId w:val="7"/>
  </w:num>
  <w:num w:numId="30">
    <w:abstractNumId w:val="8"/>
  </w:num>
  <w:num w:numId="31">
    <w:abstractNumId w:val="9"/>
  </w:num>
  <w:num w:numId="32">
    <w:abstractNumId w:val="10"/>
  </w:num>
  <w:num w:numId="33">
    <w:abstractNumId w:val="11"/>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34"/>
  </w:num>
  <w:num w:numId="38">
    <w:abstractNumId w:val="35"/>
  </w:num>
  <w:num w:numId="39">
    <w:abstractNumId w:val="16"/>
  </w:num>
  <w:num w:numId="40">
    <w:abstractNumId w:val="46"/>
  </w:num>
  <w:num w:numId="41">
    <w:abstractNumId w:val="39"/>
  </w:num>
  <w:num w:numId="42">
    <w:abstractNumId w:val="47"/>
  </w:num>
  <w:num w:numId="43">
    <w:abstractNumId w:val="17"/>
  </w:num>
  <w:num w:numId="44">
    <w:abstractNumId w:val="30"/>
  </w:num>
  <w:num w:numId="45">
    <w:abstractNumId w:val="24"/>
  </w:num>
  <w:num w:numId="46">
    <w:abstractNumId w:val="32"/>
  </w:num>
  <w:num w:numId="47">
    <w:abstractNumId w:val="25"/>
  </w:num>
  <w:num w:numId="48">
    <w:abstractNumId w:val="22"/>
  </w:num>
  <w:num w:numId="49">
    <w:abstractNumId w:val="20"/>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4A3"/>
    <w:rsid w:val="000052E5"/>
    <w:rsid w:val="000662BE"/>
    <w:rsid w:val="00086D94"/>
    <w:rsid w:val="000936EF"/>
    <w:rsid w:val="0009505B"/>
    <w:rsid w:val="000B1D70"/>
    <w:rsid w:val="000B47EB"/>
    <w:rsid w:val="000C3C17"/>
    <w:rsid w:val="001114F8"/>
    <w:rsid w:val="00140BE3"/>
    <w:rsid w:val="00140F08"/>
    <w:rsid w:val="00143AE0"/>
    <w:rsid w:val="00166686"/>
    <w:rsid w:val="00171532"/>
    <w:rsid w:val="001C57A4"/>
    <w:rsid w:val="001F79C4"/>
    <w:rsid w:val="002002B5"/>
    <w:rsid w:val="0020506C"/>
    <w:rsid w:val="002271FD"/>
    <w:rsid w:val="00240D93"/>
    <w:rsid w:val="002816C0"/>
    <w:rsid w:val="002A03AD"/>
    <w:rsid w:val="002A77D2"/>
    <w:rsid w:val="002B4648"/>
    <w:rsid w:val="002D1ABD"/>
    <w:rsid w:val="002D429A"/>
    <w:rsid w:val="002D6BA2"/>
    <w:rsid w:val="002E5972"/>
    <w:rsid w:val="00320B57"/>
    <w:rsid w:val="00326162"/>
    <w:rsid w:val="00333140"/>
    <w:rsid w:val="00363643"/>
    <w:rsid w:val="00386890"/>
    <w:rsid w:val="00387F0A"/>
    <w:rsid w:val="003A45A8"/>
    <w:rsid w:val="003A7930"/>
    <w:rsid w:val="00426D83"/>
    <w:rsid w:val="004313B9"/>
    <w:rsid w:val="0046072D"/>
    <w:rsid w:val="00474EA0"/>
    <w:rsid w:val="00475A99"/>
    <w:rsid w:val="00492D18"/>
    <w:rsid w:val="004B4269"/>
    <w:rsid w:val="004C4546"/>
    <w:rsid w:val="004D2E92"/>
    <w:rsid w:val="00502016"/>
    <w:rsid w:val="00507F41"/>
    <w:rsid w:val="005156AD"/>
    <w:rsid w:val="00516E0C"/>
    <w:rsid w:val="00532562"/>
    <w:rsid w:val="00542284"/>
    <w:rsid w:val="00556C23"/>
    <w:rsid w:val="00571C8B"/>
    <w:rsid w:val="00576549"/>
    <w:rsid w:val="005A4C90"/>
    <w:rsid w:val="005D1AB6"/>
    <w:rsid w:val="005E3D5B"/>
    <w:rsid w:val="005E6579"/>
    <w:rsid w:val="00660458"/>
    <w:rsid w:val="006744DB"/>
    <w:rsid w:val="006C085C"/>
    <w:rsid w:val="007114FC"/>
    <w:rsid w:val="0072319D"/>
    <w:rsid w:val="0073465D"/>
    <w:rsid w:val="00773507"/>
    <w:rsid w:val="007A2EED"/>
    <w:rsid w:val="0080492D"/>
    <w:rsid w:val="008B5AE3"/>
    <w:rsid w:val="008C21B1"/>
    <w:rsid w:val="008F1195"/>
    <w:rsid w:val="008F6893"/>
    <w:rsid w:val="009033B8"/>
    <w:rsid w:val="009133EF"/>
    <w:rsid w:val="009167CD"/>
    <w:rsid w:val="009314A3"/>
    <w:rsid w:val="00935CFC"/>
    <w:rsid w:val="00941CD4"/>
    <w:rsid w:val="00946C55"/>
    <w:rsid w:val="00961F4B"/>
    <w:rsid w:val="009638C3"/>
    <w:rsid w:val="009820D4"/>
    <w:rsid w:val="00987077"/>
    <w:rsid w:val="00994B92"/>
    <w:rsid w:val="009A0E16"/>
    <w:rsid w:val="009B0EEF"/>
    <w:rsid w:val="009D5DD4"/>
    <w:rsid w:val="009E66E9"/>
    <w:rsid w:val="00A022D9"/>
    <w:rsid w:val="00A44B04"/>
    <w:rsid w:val="00A83762"/>
    <w:rsid w:val="00A916A9"/>
    <w:rsid w:val="00A95A56"/>
    <w:rsid w:val="00A969E1"/>
    <w:rsid w:val="00B20D15"/>
    <w:rsid w:val="00B6572D"/>
    <w:rsid w:val="00B7394E"/>
    <w:rsid w:val="00B7706B"/>
    <w:rsid w:val="00BB087F"/>
    <w:rsid w:val="00BC0B21"/>
    <w:rsid w:val="00BC4FE8"/>
    <w:rsid w:val="00BC7024"/>
    <w:rsid w:val="00CB67A5"/>
    <w:rsid w:val="00D22ADC"/>
    <w:rsid w:val="00D34D1E"/>
    <w:rsid w:val="00D74C0B"/>
    <w:rsid w:val="00DB4939"/>
    <w:rsid w:val="00E13B10"/>
    <w:rsid w:val="00E72A67"/>
    <w:rsid w:val="00E83A83"/>
    <w:rsid w:val="00E97278"/>
    <w:rsid w:val="00F409B0"/>
    <w:rsid w:val="00F6244D"/>
    <w:rsid w:val="00F63612"/>
    <w:rsid w:val="00F6607D"/>
    <w:rsid w:val="00F91ABF"/>
    <w:rsid w:val="00F9723E"/>
    <w:rsid w:val="00FB0F14"/>
    <w:rsid w:val="00FB71EB"/>
    <w:rsid w:val="00FC5E0D"/>
    <w:rsid w:val="00FE7BD1"/>
    <w:rsid w:val="00FF63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14A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638C3"/>
    <w:pPr>
      <w:keepNext/>
      <w:spacing w:before="240" w:after="60"/>
      <w:outlineLvl w:val="0"/>
    </w:pPr>
    <w:rPr>
      <w:rFonts w:ascii="Arial" w:hAnsi="Arial" w:cs="Arial"/>
      <w:b/>
      <w:bCs/>
      <w:kern w:val="32"/>
      <w:sz w:val="32"/>
      <w:szCs w:val="32"/>
    </w:rPr>
  </w:style>
  <w:style w:type="paragraph" w:styleId="2">
    <w:name w:val="heading 2"/>
    <w:basedOn w:val="a"/>
    <w:next w:val="a"/>
    <w:link w:val="20"/>
    <w:unhideWhenUsed/>
    <w:qFormat/>
    <w:rsid w:val="00086D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086D94"/>
    <w:pPr>
      <w:keepNext/>
      <w:numPr>
        <w:ilvl w:val="2"/>
        <w:numId w:val="1"/>
      </w:numPr>
      <w:suppressAutoHyphens/>
      <w:outlineLvl w:val="2"/>
    </w:pPr>
    <w:rPr>
      <w:color w:val="FF0000"/>
      <w:sz w:val="28"/>
      <w:lang w:eastAsia="zh-CN"/>
    </w:rPr>
  </w:style>
  <w:style w:type="paragraph" w:styleId="4">
    <w:name w:val="heading 4"/>
    <w:basedOn w:val="a"/>
    <w:next w:val="a"/>
    <w:link w:val="40"/>
    <w:unhideWhenUsed/>
    <w:qFormat/>
    <w:rsid w:val="00086D94"/>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086D94"/>
    <w:pPr>
      <w:keepNext/>
      <w:numPr>
        <w:ilvl w:val="4"/>
        <w:numId w:val="1"/>
      </w:numPr>
      <w:suppressAutoHyphens/>
      <w:jc w:val="both"/>
      <w:outlineLvl w:val="4"/>
    </w:pPr>
    <w:rPr>
      <w:b/>
      <w:bCs/>
      <w:color w:val="0000FF"/>
      <w:sz w:val="36"/>
      <w:lang w:eastAsia="zh-CN"/>
    </w:rPr>
  </w:style>
  <w:style w:type="paragraph" w:styleId="6">
    <w:name w:val="heading 6"/>
    <w:basedOn w:val="a"/>
    <w:next w:val="a"/>
    <w:link w:val="60"/>
    <w:qFormat/>
    <w:rsid w:val="00086D94"/>
    <w:pPr>
      <w:keepNext/>
      <w:numPr>
        <w:ilvl w:val="5"/>
        <w:numId w:val="1"/>
      </w:numPr>
      <w:suppressAutoHyphens/>
      <w:outlineLvl w:val="5"/>
    </w:pPr>
    <w:rPr>
      <w:b/>
      <w:bCs/>
      <w:color w:val="800080"/>
      <w:sz w:val="28"/>
      <w:lang w:eastAsia="zh-CN"/>
    </w:rPr>
  </w:style>
  <w:style w:type="paragraph" w:styleId="7">
    <w:name w:val="heading 7"/>
    <w:basedOn w:val="a"/>
    <w:next w:val="a"/>
    <w:link w:val="70"/>
    <w:qFormat/>
    <w:rsid w:val="00086D94"/>
    <w:pPr>
      <w:keepNext/>
      <w:numPr>
        <w:ilvl w:val="6"/>
        <w:numId w:val="1"/>
      </w:numPr>
      <w:suppressAutoHyphens/>
      <w:jc w:val="both"/>
      <w:outlineLvl w:val="6"/>
    </w:pPr>
    <w:rPr>
      <w:b/>
      <w:bCs/>
      <w:color w:val="800000"/>
      <w:lang w:eastAsia="zh-CN"/>
    </w:rPr>
  </w:style>
  <w:style w:type="paragraph" w:styleId="8">
    <w:name w:val="heading 8"/>
    <w:basedOn w:val="a"/>
    <w:next w:val="a"/>
    <w:link w:val="80"/>
    <w:unhideWhenUsed/>
    <w:qFormat/>
    <w:rsid w:val="00086D9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086D94"/>
    <w:pPr>
      <w:keepNext/>
      <w:numPr>
        <w:ilvl w:val="8"/>
        <w:numId w:val="1"/>
      </w:numPr>
      <w:suppressAutoHyphens/>
      <w:ind w:left="2124" w:firstLine="708"/>
      <w:jc w:val="both"/>
      <w:outlineLvl w:val="8"/>
    </w:pPr>
    <w:rPr>
      <w:b/>
      <w:bCs/>
      <w:szCs w:val="2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14A3"/>
    <w:rPr>
      <w:rFonts w:ascii="Tahoma" w:hAnsi="Tahoma" w:cs="Tahoma"/>
      <w:sz w:val="16"/>
      <w:szCs w:val="16"/>
    </w:rPr>
  </w:style>
  <w:style w:type="character" w:customStyle="1" w:styleId="a4">
    <w:name w:val="Текст выноски Знак"/>
    <w:basedOn w:val="a0"/>
    <w:link w:val="a3"/>
    <w:uiPriority w:val="99"/>
    <w:semiHidden/>
    <w:rsid w:val="009314A3"/>
    <w:rPr>
      <w:rFonts w:ascii="Tahoma" w:eastAsia="Times New Roman" w:hAnsi="Tahoma" w:cs="Tahoma"/>
      <w:sz w:val="16"/>
      <w:szCs w:val="16"/>
      <w:lang w:eastAsia="ru-RU"/>
    </w:rPr>
  </w:style>
  <w:style w:type="paragraph" w:styleId="a5">
    <w:name w:val="Normal (Web)"/>
    <w:basedOn w:val="a"/>
    <w:uiPriority w:val="99"/>
    <w:unhideWhenUsed/>
    <w:rsid w:val="009314A3"/>
    <w:pPr>
      <w:spacing w:before="100" w:beforeAutospacing="1" w:after="100" w:afterAutospacing="1"/>
    </w:pPr>
  </w:style>
  <w:style w:type="character" w:customStyle="1" w:styleId="apple-converted-space">
    <w:name w:val="apple-converted-space"/>
    <w:basedOn w:val="a0"/>
    <w:rsid w:val="009314A3"/>
  </w:style>
  <w:style w:type="paragraph" w:styleId="a6">
    <w:name w:val="List Paragraph"/>
    <w:basedOn w:val="a"/>
    <w:uiPriority w:val="34"/>
    <w:qFormat/>
    <w:rsid w:val="00CB67A5"/>
    <w:pPr>
      <w:spacing w:after="200" w:line="276" w:lineRule="auto"/>
      <w:ind w:left="720"/>
      <w:contextualSpacing/>
    </w:pPr>
    <w:rPr>
      <w:rFonts w:asciiTheme="minorHAnsi" w:eastAsiaTheme="minorHAnsi" w:hAnsiTheme="minorHAnsi" w:cstheme="minorBidi"/>
      <w:sz w:val="22"/>
      <w:szCs w:val="22"/>
      <w:lang w:eastAsia="en-US"/>
    </w:rPr>
  </w:style>
  <w:style w:type="table" w:styleId="a7">
    <w:name w:val="Table Grid"/>
    <w:basedOn w:val="a1"/>
    <w:uiPriority w:val="59"/>
    <w:rsid w:val="00387F0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 Spacing"/>
    <w:uiPriority w:val="1"/>
    <w:qFormat/>
    <w:rsid w:val="008F1195"/>
    <w:pPr>
      <w:spacing w:after="0" w:line="240" w:lineRule="auto"/>
    </w:pPr>
    <w:rPr>
      <w:rFonts w:ascii="Times New Roman" w:eastAsiaTheme="minorEastAsia" w:hAnsi="Times New Roman" w:cs="Times New Roman"/>
      <w:sz w:val="24"/>
      <w:szCs w:val="24"/>
      <w:lang w:eastAsia="ru-RU"/>
    </w:rPr>
  </w:style>
  <w:style w:type="character" w:styleId="a9">
    <w:name w:val="Strong"/>
    <w:basedOn w:val="a0"/>
    <w:qFormat/>
    <w:rsid w:val="002D6BA2"/>
    <w:rPr>
      <w:b/>
      <w:bCs/>
    </w:rPr>
  </w:style>
  <w:style w:type="character" w:styleId="aa">
    <w:name w:val="Emphasis"/>
    <w:basedOn w:val="a0"/>
    <w:qFormat/>
    <w:rsid w:val="002D6BA2"/>
    <w:rPr>
      <w:i/>
      <w:iCs/>
    </w:rPr>
  </w:style>
  <w:style w:type="character" w:styleId="ab">
    <w:name w:val="Hyperlink"/>
    <w:uiPriority w:val="99"/>
    <w:unhideWhenUsed/>
    <w:rsid w:val="00A83762"/>
    <w:rPr>
      <w:color w:val="0000FF"/>
      <w:u w:val="single"/>
    </w:rPr>
  </w:style>
  <w:style w:type="character" w:customStyle="1" w:styleId="10">
    <w:name w:val="Заголовок 1 Знак"/>
    <w:basedOn w:val="a0"/>
    <w:link w:val="1"/>
    <w:rsid w:val="009638C3"/>
    <w:rPr>
      <w:rFonts w:ascii="Arial" w:eastAsia="Times New Roman" w:hAnsi="Arial" w:cs="Arial"/>
      <w:b/>
      <w:bCs/>
      <w:kern w:val="32"/>
      <w:sz w:val="32"/>
      <w:szCs w:val="32"/>
      <w:lang w:eastAsia="ru-RU"/>
    </w:rPr>
  </w:style>
  <w:style w:type="character" w:customStyle="1" w:styleId="20">
    <w:name w:val="Заголовок 2 Знак"/>
    <w:basedOn w:val="a0"/>
    <w:link w:val="2"/>
    <w:rsid w:val="00086D94"/>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rsid w:val="00086D94"/>
    <w:rPr>
      <w:rFonts w:asciiTheme="majorHAnsi" w:eastAsiaTheme="majorEastAsia" w:hAnsiTheme="majorHAnsi" w:cstheme="majorBidi"/>
      <w:b/>
      <w:bCs/>
      <w:i/>
      <w:iCs/>
      <w:color w:val="4F81BD" w:themeColor="accent1"/>
      <w:sz w:val="24"/>
      <w:szCs w:val="24"/>
      <w:lang w:eastAsia="ru-RU"/>
    </w:rPr>
  </w:style>
  <w:style w:type="character" w:customStyle="1" w:styleId="80">
    <w:name w:val="Заголовок 8 Знак"/>
    <w:basedOn w:val="a0"/>
    <w:link w:val="8"/>
    <w:rsid w:val="00086D94"/>
    <w:rPr>
      <w:rFonts w:asciiTheme="majorHAnsi" w:eastAsiaTheme="majorEastAsia" w:hAnsiTheme="majorHAnsi" w:cstheme="majorBidi"/>
      <w:color w:val="404040" w:themeColor="text1" w:themeTint="BF"/>
      <w:sz w:val="20"/>
      <w:szCs w:val="20"/>
      <w:lang w:eastAsia="ru-RU"/>
    </w:rPr>
  </w:style>
  <w:style w:type="character" w:customStyle="1" w:styleId="30">
    <w:name w:val="Заголовок 3 Знак"/>
    <w:basedOn w:val="a0"/>
    <w:link w:val="3"/>
    <w:rsid w:val="00086D94"/>
    <w:rPr>
      <w:rFonts w:ascii="Times New Roman" w:eastAsia="Times New Roman" w:hAnsi="Times New Roman" w:cs="Times New Roman"/>
      <w:color w:val="FF0000"/>
      <w:sz w:val="28"/>
      <w:szCs w:val="24"/>
      <w:lang w:eastAsia="zh-CN"/>
    </w:rPr>
  </w:style>
  <w:style w:type="character" w:customStyle="1" w:styleId="50">
    <w:name w:val="Заголовок 5 Знак"/>
    <w:basedOn w:val="a0"/>
    <w:link w:val="5"/>
    <w:rsid w:val="00086D94"/>
    <w:rPr>
      <w:rFonts w:ascii="Times New Roman" w:eastAsia="Times New Roman" w:hAnsi="Times New Roman" w:cs="Times New Roman"/>
      <w:b/>
      <w:bCs/>
      <w:color w:val="0000FF"/>
      <w:sz w:val="36"/>
      <w:szCs w:val="24"/>
      <w:lang w:eastAsia="zh-CN"/>
    </w:rPr>
  </w:style>
  <w:style w:type="character" w:customStyle="1" w:styleId="60">
    <w:name w:val="Заголовок 6 Знак"/>
    <w:basedOn w:val="a0"/>
    <w:link w:val="6"/>
    <w:rsid w:val="00086D94"/>
    <w:rPr>
      <w:rFonts w:ascii="Times New Roman" w:eastAsia="Times New Roman" w:hAnsi="Times New Roman" w:cs="Times New Roman"/>
      <w:b/>
      <w:bCs/>
      <w:color w:val="800080"/>
      <w:sz w:val="28"/>
      <w:szCs w:val="24"/>
      <w:lang w:eastAsia="zh-CN"/>
    </w:rPr>
  </w:style>
  <w:style w:type="character" w:customStyle="1" w:styleId="70">
    <w:name w:val="Заголовок 7 Знак"/>
    <w:basedOn w:val="a0"/>
    <w:link w:val="7"/>
    <w:rsid w:val="00086D94"/>
    <w:rPr>
      <w:rFonts w:ascii="Times New Roman" w:eastAsia="Times New Roman" w:hAnsi="Times New Roman" w:cs="Times New Roman"/>
      <w:b/>
      <w:bCs/>
      <w:color w:val="800000"/>
      <w:sz w:val="24"/>
      <w:szCs w:val="24"/>
      <w:lang w:eastAsia="zh-CN"/>
    </w:rPr>
  </w:style>
  <w:style w:type="character" w:customStyle="1" w:styleId="90">
    <w:name w:val="Заголовок 9 Знак"/>
    <w:basedOn w:val="a0"/>
    <w:link w:val="9"/>
    <w:rsid w:val="00086D94"/>
    <w:rPr>
      <w:rFonts w:ascii="Times New Roman" w:eastAsia="Times New Roman" w:hAnsi="Times New Roman" w:cs="Times New Roman"/>
      <w:b/>
      <w:bCs/>
      <w:sz w:val="24"/>
      <w:szCs w:val="28"/>
      <w:lang w:eastAsia="zh-CN"/>
    </w:rPr>
  </w:style>
  <w:style w:type="character" w:customStyle="1" w:styleId="WW8Num2z0">
    <w:name w:val="WW8Num2z0"/>
    <w:rsid w:val="00086D94"/>
    <w:rPr>
      <w:rFonts w:ascii="Symbol" w:hAnsi="Symbol" w:cs="Symbol"/>
    </w:rPr>
  </w:style>
  <w:style w:type="character" w:customStyle="1" w:styleId="WW8Num3z0">
    <w:name w:val="WW8Num3z0"/>
    <w:rsid w:val="00086D94"/>
    <w:rPr>
      <w:rFonts w:ascii="Wingdings" w:hAnsi="Wingdings" w:cs="Wingdings"/>
    </w:rPr>
  </w:style>
  <w:style w:type="character" w:customStyle="1" w:styleId="WW8Num4z0">
    <w:name w:val="WW8Num4z0"/>
    <w:rsid w:val="00086D94"/>
    <w:rPr>
      <w:rFonts w:ascii="Wingdings" w:hAnsi="Wingdings" w:cs="Wingdings"/>
    </w:rPr>
  </w:style>
  <w:style w:type="character" w:customStyle="1" w:styleId="WW8Num5z0">
    <w:name w:val="WW8Num5z0"/>
    <w:rsid w:val="00086D94"/>
    <w:rPr>
      <w:rFonts w:ascii="Symbol" w:hAnsi="Symbol" w:cs="Symbol"/>
    </w:rPr>
  </w:style>
  <w:style w:type="character" w:customStyle="1" w:styleId="WW8Num6z0">
    <w:name w:val="WW8Num6z0"/>
    <w:rsid w:val="00086D94"/>
    <w:rPr>
      <w:rFonts w:ascii="Symbol" w:hAnsi="Symbol" w:cs="Symbol"/>
    </w:rPr>
  </w:style>
  <w:style w:type="character" w:customStyle="1" w:styleId="WW8Num7z0">
    <w:name w:val="WW8Num7z0"/>
    <w:rsid w:val="00086D94"/>
    <w:rPr>
      <w:rFonts w:ascii="Liberation Serif" w:hAnsi="Liberation Serif" w:cs="Courier New"/>
    </w:rPr>
  </w:style>
  <w:style w:type="character" w:customStyle="1" w:styleId="WW8Num8z0">
    <w:name w:val="WW8Num8z0"/>
    <w:rsid w:val="00086D94"/>
    <w:rPr>
      <w:rFonts w:ascii="Wingdings" w:hAnsi="Wingdings" w:cs="Wingdings"/>
    </w:rPr>
  </w:style>
  <w:style w:type="character" w:customStyle="1" w:styleId="WW8Num9z0">
    <w:name w:val="WW8Num9z0"/>
    <w:rsid w:val="00086D94"/>
    <w:rPr>
      <w:rFonts w:ascii="Symbol" w:eastAsia="Calibri" w:hAnsi="Symbol" w:cs="Times New Roman"/>
    </w:rPr>
  </w:style>
  <w:style w:type="character" w:customStyle="1" w:styleId="WW8Num9z1">
    <w:name w:val="WW8Num9z1"/>
    <w:rsid w:val="00086D94"/>
    <w:rPr>
      <w:rFonts w:ascii="Courier New" w:hAnsi="Courier New" w:cs="Courier New"/>
    </w:rPr>
  </w:style>
  <w:style w:type="character" w:customStyle="1" w:styleId="21">
    <w:name w:val="Основной шрифт абзаца2"/>
    <w:rsid w:val="00086D94"/>
  </w:style>
  <w:style w:type="character" w:customStyle="1" w:styleId="Absatz-Standardschriftart">
    <w:name w:val="Absatz-Standardschriftart"/>
    <w:rsid w:val="00086D94"/>
  </w:style>
  <w:style w:type="character" w:customStyle="1" w:styleId="WW-Absatz-Standardschriftart">
    <w:name w:val="WW-Absatz-Standardschriftart"/>
    <w:rsid w:val="00086D94"/>
  </w:style>
  <w:style w:type="character" w:customStyle="1" w:styleId="WW-Absatz-Standardschriftart1">
    <w:name w:val="WW-Absatz-Standardschriftart1"/>
    <w:rsid w:val="00086D94"/>
  </w:style>
  <w:style w:type="character" w:customStyle="1" w:styleId="WW-Absatz-Standardschriftart11">
    <w:name w:val="WW-Absatz-Standardschriftart11"/>
    <w:rsid w:val="00086D94"/>
  </w:style>
  <w:style w:type="character" w:customStyle="1" w:styleId="WW-Absatz-Standardschriftart111">
    <w:name w:val="WW-Absatz-Standardschriftart111"/>
    <w:rsid w:val="00086D94"/>
  </w:style>
  <w:style w:type="character" w:customStyle="1" w:styleId="WW8Num5z1">
    <w:name w:val="WW8Num5z1"/>
    <w:rsid w:val="00086D94"/>
    <w:rPr>
      <w:rFonts w:ascii="Courier New" w:hAnsi="Courier New" w:cs="Courier New"/>
    </w:rPr>
  </w:style>
  <w:style w:type="character" w:customStyle="1" w:styleId="WW8Num5z2">
    <w:name w:val="WW8Num5z2"/>
    <w:rsid w:val="00086D94"/>
    <w:rPr>
      <w:rFonts w:ascii="Wingdings" w:hAnsi="Wingdings" w:cs="Wingdings"/>
    </w:rPr>
  </w:style>
  <w:style w:type="character" w:customStyle="1" w:styleId="WW8Num6z1">
    <w:name w:val="WW8Num6z1"/>
    <w:rsid w:val="00086D94"/>
    <w:rPr>
      <w:rFonts w:ascii="Courier New" w:hAnsi="Courier New" w:cs="Courier New"/>
    </w:rPr>
  </w:style>
  <w:style w:type="character" w:customStyle="1" w:styleId="WW8Num6z2">
    <w:name w:val="WW8Num6z2"/>
    <w:rsid w:val="00086D94"/>
    <w:rPr>
      <w:rFonts w:ascii="Wingdings" w:hAnsi="Wingdings" w:cs="Wingdings"/>
    </w:rPr>
  </w:style>
  <w:style w:type="character" w:customStyle="1" w:styleId="WW8Num10z0">
    <w:name w:val="WW8Num10z0"/>
    <w:rsid w:val="00086D94"/>
    <w:rPr>
      <w:rFonts w:ascii="Wingdings" w:hAnsi="Wingdings" w:cs="Wingdings"/>
    </w:rPr>
  </w:style>
  <w:style w:type="character" w:customStyle="1" w:styleId="WW8Num11z0">
    <w:name w:val="WW8Num11z0"/>
    <w:rsid w:val="00086D94"/>
    <w:rPr>
      <w:rFonts w:ascii="Symbol" w:hAnsi="Symbol" w:cs="Symbol"/>
    </w:rPr>
  </w:style>
  <w:style w:type="character" w:customStyle="1" w:styleId="WW8Num12z0">
    <w:name w:val="WW8Num12z0"/>
    <w:rsid w:val="00086D94"/>
    <w:rPr>
      <w:rFonts w:ascii="Courier New" w:hAnsi="Courier New" w:cs="Courier New"/>
    </w:rPr>
  </w:style>
  <w:style w:type="character" w:customStyle="1" w:styleId="WW8Num14z0">
    <w:name w:val="WW8Num14z0"/>
    <w:rsid w:val="00086D94"/>
    <w:rPr>
      <w:rFonts w:ascii="Symbol" w:hAnsi="Symbol" w:cs="Symbol"/>
      <w:sz w:val="20"/>
    </w:rPr>
  </w:style>
  <w:style w:type="character" w:customStyle="1" w:styleId="WW8Num14z1">
    <w:name w:val="WW8Num14z1"/>
    <w:rsid w:val="00086D94"/>
    <w:rPr>
      <w:rFonts w:ascii="Courier New" w:hAnsi="Courier New" w:cs="Courier New"/>
      <w:sz w:val="20"/>
    </w:rPr>
  </w:style>
  <w:style w:type="character" w:customStyle="1" w:styleId="WW8Num14z2">
    <w:name w:val="WW8Num14z2"/>
    <w:rsid w:val="00086D94"/>
    <w:rPr>
      <w:rFonts w:ascii="Wingdings" w:hAnsi="Wingdings" w:cs="Wingdings"/>
      <w:sz w:val="20"/>
    </w:rPr>
  </w:style>
  <w:style w:type="character" w:customStyle="1" w:styleId="WW8Num15z0">
    <w:name w:val="WW8Num15z0"/>
    <w:rsid w:val="00086D94"/>
    <w:rPr>
      <w:rFonts w:ascii="Symbol" w:hAnsi="Symbol" w:cs="Symbol"/>
    </w:rPr>
  </w:style>
  <w:style w:type="character" w:customStyle="1" w:styleId="WW8Num15z1">
    <w:name w:val="WW8Num15z1"/>
    <w:rsid w:val="00086D94"/>
    <w:rPr>
      <w:rFonts w:ascii="Courier New" w:hAnsi="Courier New" w:cs="Courier New"/>
    </w:rPr>
  </w:style>
  <w:style w:type="character" w:customStyle="1" w:styleId="WW8Num15z2">
    <w:name w:val="WW8Num15z2"/>
    <w:rsid w:val="00086D94"/>
    <w:rPr>
      <w:rFonts w:ascii="Wingdings" w:hAnsi="Wingdings" w:cs="Wingdings"/>
    </w:rPr>
  </w:style>
  <w:style w:type="character" w:customStyle="1" w:styleId="WW8Num16z0">
    <w:name w:val="WW8Num16z0"/>
    <w:rsid w:val="00086D94"/>
    <w:rPr>
      <w:rFonts w:ascii="Symbol" w:hAnsi="Symbol" w:cs="Symbol"/>
    </w:rPr>
  </w:style>
  <w:style w:type="character" w:customStyle="1" w:styleId="WW8Num16z1">
    <w:name w:val="WW8Num16z1"/>
    <w:rsid w:val="00086D94"/>
    <w:rPr>
      <w:rFonts w:ascii="Courier New" w:hAnsi="Courier New" w:cs="Courier New"/>
    </w:rPr>
  </w:style>
  <w:style w:type="character" w:customStyle="1" w:styleId="WW8Num16z2">
    <w:name w:val="WW8Num16z2"/>
    <w:rsid w:val="00086D94"/>
    <w:rPr>
      <w:rFonts w:ascii="Wingdings" w:hAnsi="Wingdings" w:cs="Wingdings"/>
    </w:rPr>
  </w:style>
  <w:style w:type="character" w:customStyle="1" w:styleId="WW8Num17z0">
    <w:name w:val="WW8Num17z0"/>
    <w:rsid w:val="00086D94"/>
    <w:rPr>
      <w:rFonts w:ascii="Symbol" w:hAnsi="Symbol" w:cs="Symbol"/>
    </w:rPr>
  </w:style>
  <w:style w:type="character" w:customStyle="1" w:styleId="WW8Num17z1">
    <w:name w:val="WW8Num17z1"/>
    <w:rsid w:val="00086D94"/>
    <w:rPr>
      <w:rFonts w:ascii="Courier New" w:hAnsi="Courier New" w:cs="Courier New"/>
    </w:rPr>
  </w:style>
  <w:style w:type="character" w:customStyle="1" w:styleId="WW8Num17z2">
    <w:name w:val="WW8Num17z2"/>
    <w:rsid w:val="00086D94"/>
    <w:rPr>
      <w:rFonts w:ascii="Wingdings" w:hAnsi="Wingdings" w:cs="Wingdings"/>
    </w:rPr>
  </w:style>
  <w:style w:type="character" w:customStyle="1" w:styleId="WW8Num21z0">
    <w:name w:val="WW8Num21z0"/>
    <w:rsid w:val="00086D94"/>
    <w:rPr>
      <w:sz w:val="24"/>
    </w:rPr>
  </w:style>
  <w:style w:type="character" w:customStyle="1" w:styleId="WW8Num22z0">
    <w:name w:val="WW8Num22z0"/>
    <w:rsid w:val="00086D94"/>
    <w:rPr>
      <w:rFonts w:ascii="Symbol" w:hAnsi="Symbol" w:cs="Symbol"/>
    </w:rPr>
  </w:style>
  <w:style w:type="character" w:customStyle="1" w:styleId="WW8Num22z1">
    <w:name w:val="WW8Num22z1"/>
    <w:rsid w:val="00086D94"/>
    <w:rPr>
      <w:rFonts w:ascii="Courier New" w:hAnsi="Courier New" w:cs="Courier New"/>
    </w:rPr>
  </w:style>
  <w:style w:type="character" w:customStyle="1" w:styleId="WW8Num22z2">
    <w:name w:val="WW8Num22z2"/>
    <w:rsid w:val="00086D94"/>
    <w:rPr>
      <w:rFonts w:ascii="Wingdings" w:hAnsi="Wingdings" w:cs="Wingdings"/>
    </w:rPr>
  </w:style>
  <w:style w:type="character" w:customStyle="1" w:styleId="WW8Num23z0">
    <w:name w:val="WW8Num23z0"/>
    <w:rsid w:val="00086D94"/>
    <w:rPr>
      <w:rFonts w:ascii="Courier New" w:hAnsi="Courier New" w:cs="Times New Roman"/>
    </w:rPr>
  </w:style>
  <w:style w:type="character" w:customStyle="1" w:styleId="WW8Num24z0">
    <w:name w:val="WW8Num24z0"/>
    <w:rsid w:val="00086D94"/>
    <w:rPr>
      <w:rFonts w:ascii="Symbol" w:hAnsi="Symbol" w:cs="Symbol"/>
    </w:rPr>
  </w:style>
  <w:style w:type="character" w:customStyle="1" w:styleId="WW8Num24z1">
    <w:name w:val="WW8Num24z1"/>
    <w:rsid w:val="00086D94"/>
    <w:rPr>
      <w:rFonts w:ascii="Courier New" w:hAnsi="Courier New" w:cs="Courier New"/>
    </w:rPr>
  </w:style>
  <w:style w:type="character" w:customStyle="1" w:styleId="WW8Num24z2">
    <w:name w:val="WW8Num24z2"/>
    <w:rsid w:val="00086D94"/>
    <w:rPr>
      <w:rFonts w:ascii="Wingdings" w:hAnsi="Wingdings" w:cs="Wingdings"/>
    </w:rPr>
  </w:style>
  <w:style w:type="character" w:customStyle="1" w:styleId="WW8Num26z0">
    <w:name w:val="WW8Num26z0"/>
    <w:rsid w:val="00086D94"/>
    <w:rPr>
      <w:rFonts w:ascii="Symbol" w:hAnsi="Symbol" w:cs="Symbol"/>
    </w:rPr>
  </w:style>
  <w:style w:type="character" w:customStyle="1" w:styleId="WW8Num26z1">
    <w:name w:val="WW8Num26z1"/>
    <w:rsid w:val="00086D94"/>
    <w:rPr>
      <w:rFonts w:ascii="Courier New" w:hAnsi="Courier New" w:cs="Courier New"/>
    </w:rPr>
  </w:style>
  <w:style w:type="character" w:customStyle="1" w:styleId="WW8Num26z2">
    <w:name w:val="WW8Num26z2"/>
    <w:rsid w:val="00086D94"/>
    <w:rPr>
      <w:rFonts w:ascii="Wingdings" w:hAnsi="Wingdings" w:cs="Wingdings"/>
    </w:rPr>
  </w:style>
  <w:style w:type="character" w:customStyle="1" w:styleId="WW8Num27z0">
    <w:name w:val="WW8Num27z0"/>
    <w:rsid w:val="00086D94"/>
    <w:rPr>
      <w:rFonts w:cs="Courier New"/>
    </w:rPr>
  </w:style>
  <w:style w:type="character" w:customStyle="1" w:styleId="WW8Num27z1">
    <w:name w:val="WW8Num27z1"/>
    <w:rsid w:val="00086D94"/>
    <w:rPr>
      <w:rFonts w:ascii="Courier New" w:hAnsi="Courier New" w:cs="Courier New"/>
    </w:rPr>
  </w:style>
  <w:style w:type="character" w:customStyle="1" w:styleId="WW8Num27z2">
    <w:name w:val="WW8Num27z2"/>
    <w:rsid w:val="00086D94"/>
    <w:rPr>
      <w:rFonts w:ascii="Wingdings" w:hAnsi="Wingdings" w:cs="Wingdings"/>
    </w:rPr>
  </w:style>
  <w:style w:type="character" w:customStyle="1" w:styleId="WW8Num27z3">
    <w:name w:val="WW8Num27z3"/>
    <w:rsid w:val="00086D94"/>
    <w:rPr>
      <w:rFonts w:ascii="Symbol" w:hAnsi="Symbol" w:cs="Symbol"/>
    </w:rPr>
  </w:style>
  <w:style w:type="character" w:customStyle="1" w:styleId="WW8Num29z0">
    <w:name w:val="WW8Num29z0"/>
    <w:rsid w:val="00086D94"/>
    <w:rPr>
      <w:rFonts w:ascii="Times New Roman" w:eastAsia="Times New Roman" w:hAnsi="Times New Roman" w:cs="Times New Roman"/>
    </w:rPr>
  </w:style>
  <w:style w:type="character" w:customStyle="1" w:styleId="WW8Num29z1">
    <w:name w:val="WW8Num29z1"/>
    <w:rsid w:val="00086D94"/>
    <w:rPr>
      <w:rFonts w:ascii="Courier New" w:hAnsi="Courier New" w:cs="Courier New"/>
    </w:rPr>
  </w:style>
  <w:style w:type="character" w:customStyle="1" w:styleId="WW8Num29z2">
    <w:name w:val="WW8Num29z2"/>
    <w:rsid w:val="00086D94"/>
    <w:rPr>
      <w:rFonts w:ascii="Wingdings" w:hAnsi="Wingdings" w:cs="Wingdings"/>
    </w:rPr>
  </w:style>
  <w:style w:type="character" w:customStyle="1" w:styleId="WW8Num29z3">
    <w:name w:val="WW8Num29z3"/>
    <w:rsid w:val="00086D94"/>
    <w:rPr>
      <w:rFonts w:ascii="Symbol" w:hAnsi="Symbol" w:cs="Symbol"/>
    </w:rPr>
  </w:style>
  <w:style w:type="character" w:customStyle="1" w:styleId="WW8Num31z0">
    <w:name w:val="WW8Num31z0"/>
    <w:rsid w:val="00086D94"/>
    <w:rPr>
      <w:rFonts w:ascii="Courier New" w:hAnsi="Courier New" w:cs="Courier New"/>
    </w:rPr>
  </w:style>
  <w:style w:type="character" w:customStyle="1" w:styleId="WW8Num31z2">
    <w:name w:val="WW8Num31z2"/>
    <w:rsid w:val="00086D94"/>
    <w:rPr>
      <w:rFonts w:ascii="Wingdings" w:hAnsi="Wingdings" w:cs="Wingdings"/>
    </w:rPr>
  </w:style>
  <w:style w:type="character" w:customStyle="1" w:styleId="WW8Num31z3">
    <w:name w:val="WW8Num31z3"/>
    <w:rsid w:val="00086D94"/>
    <w:rPr>
      <w:rFonts w:ascii="Symbol" w:hAnsi="Symbol" w:cs="Symbol"/>
    </w:rPr>
  </w:style>
  <w:style w:type="character" w:customStyle="1" w:styleId="WW8Num32z0">
    <w:name w:val="WW8Num32z0"/>
    <w:rsid w:val="00086D94"/>
    <w:rPr>
      <w:rFonts w:cs="Courier New"/>
    </w:rPr>
  </w:style>
  <w:style w:type="character" w:customStyle="1" w:styleId="WW8NumSt35z0">
    <w:name w:val="WW8NumSt35z0"/>
    <w:rsid w:val="00086D94"/>
    <w:rPr>
      <w:rFonts w:ascii="Arial" w:hAnsi="Arial" w:cs="Arial"/>
    </w:rPr>
  </w:style>
  <w:style w:type="character" w:customStyle="1" w:styleId="11">
    <w:name w:val="Основной шрифт абзаца1"/>
    <w:rsid w:val="00086D94"/>
  </w:style>
  <w:style w:type="character" w:customStyle="1" w:styleId="highlighthighlightactive">
    <w:name w:val="highlight highlight_active"/>
    <w:basedOn w:val="11"/>
    <w:rsid w:val="00086D94"/>
  </w:style>
  <w:style w:type="character" w:customStyle="1" w:styleId="c12">
    <w:name w:val="c12"/>
    <w:basedOn w:val="11"/>
    <w:rsid w:val="00086D94"/>
  </w:style>
  <w:style w:type="character" w:customStyle="1" w:styleId="FontStyle12">
    <w:name w:val="Font Style12"/>
    <w:basedOn w:val="11"/>
    <w:rsid w:val="00086D94"/>
    <w:rPr>
      <w:rFonts w:ascii="Arial" w:hAnsi="Arial" w:cs="Arial"/>
      <w:b/>
      <w:bCs/>
      <w:sz w:val="22"/>
      <w:szCs w:val="22"/>
    </w:rPr>
  </w:style>
  <w:style w:type="character" w:customStyle="1" w:styleId="FontStyle13">
    <w:name w:val="Font Style13"/>
    <w:basedOn w:val="11"/>
    <w:rsid w:val="00086D94"/>
    <w:rPr>
      <w:rFonts w:ascii="Arial" w:hAnsi="Arial" w:cs="Arial"/>
      <w:b/>
      <w:bCs/>
      <w:i/>
      <w:iCs/>
      <w:sz w:val="20"/>
      <w:szCs w:val="20"/>
    </w:rPr>
  </w:style>
  <w:style w:type="character" w:customStyle="1" w:styleId="FontStyle16">
    <w:name w:val="Font Style16"/>
    <w:basedOn w:val="11"/>
    <w:rsid w:val="00086D94"/>
    <w:rPr>
      <w:rFonts w:ascii="Arial" w:hAnsi="Arial" w:cs="Arial"/>
      <w:b/>
      <w:bCs/>
      <w:sz w:val="20"/>
      <w:szCs w:val="20"/>
    </w:rPr>
  </w:style>
  <w:style w:type="character" w:customStyle="1" w:styleId="FontStyle17">
    <w:name w:val="Font Style17"/>
    <w:basedOn w:val="11"/>
    <w:rsid w:val="00086D94"/>
    <w:rPr>
      <w:rFonts w:ascii="Arial" w:hAnsi="Arial" w:cs="Arial"/>
      <w:sz w:val="20"/>
      <w:szCs w:val="20"/>
    </w:rPr>
  </w:style>
  <w:style w:type="character" w:customStyle="1" w:styleId="tabl">
    <w:name w:val="tabl"/>
    <w:basedOn w:val="11"/>
    <w:rsid w:val="00086D94"/>
  </w:style>
  <w:style w:type="character" w:customStyle="1" w:styleId="WW8Num8z1">
    <w:name w:val="WW8Num8z1"/>
    <w:rsid w:val="00086D94"/>
    <w:rPr>
      <w:rFonts w:ascii="Courier New" w:hAnsi="Courier New" w:cs="Courier New"/>
    </w:rPr>
  </w:style>
  <w:style w:type="character" w:customStyle="1" w:styleId="WW8Num8z3">
    <w:name w:val="WW8Num8z3"/>
    <w:rsid w:val="00086D94"/>
    <w:rPr>
      <w:rFonts w:ascii="Symbol" w:hAnsi="Symbol" w:cs="Symbol"/>
    </w:rPr>
  </w:style>
  <w:style w:type="character" w:customStyle="1" w:styleId="WW8Num9z2">
    <w:name w:val="WW8Num9z2"/>
    <w:rsid w:val="00086D94"/>
    <w:rPr>
      <w:rFonts w:ascii="Wingdings" w:hAnsi="Wingdings" w:cs="Wingdings"/>
    </w:rPr>
  </w:style>
  <w:style w:type="character" w:customStyle="1" w:styleId="WW8Num9z3">
    <w:name w:val="WW8Num9z3"/>
    <w:rsid w:val="00086D94"/>
    <w:rPr>
      <w:rFonts w:ascii="Symbol" w:hAnsi="Symbol" w:cs="Symbol"/>
    </w:rPr>
  </w:style>
  <w:style w:type="character" w:customStyle="1" w:styleId="WW8Num13z0">
    <w:name w:val="WW8Num13z0"/>
    <w:rsid w:val="00086D94"/>
    <w:rPr>
      <w:rFonts w:ascii="Wingdings" w:hAnsi="Wingdings" w:cs="Wingdings"/>
    </w:rPr>
  </w:style>
  <w:style w:type="character" w:customStyle="1" w:styleId="WW8Num13z1">
    <w:name w:val="WW8Num13z1"/>
    <w:rsid w:val="00086D94"/>
    <w:rPr>
      <w:rFonts w:ascii="Symbol" w:hAnsi="Symbol" w:cs="Symbol"/>
    </w:rPr>
  </w:style>
  <w:style w:type="character" w:customStyle="1" w:styleId="WW8Num19z0">
    <w:name w:val="WW8Num19z0"/>
    <w:rsid w:val="00086D94"/>
    <w:rPr>
      <w:rFonts w:ascii="Symbol" w:hAnsi="Symbol" w:cs="Symbol"/>
    </w:rPr>
  </w:style>
  <w:style w:type="character" w:customStyle="1" w:styleId="WW8Num19z1">
    <w:name w:val="WW8Num19z1"/>
    <w:rsid w:val="00086D94"/>
    <w:rPr>
      <w:rFonts w:ascii="Courier New" w:hAnsi="Courier New" w:cs="Courier New"/>
    </w:rPr>
  </w:style>
  <w:style w:type="character" w:customStyle="1" w:styleId="WW8Num19z2">
    <w:name w:val="WW8Num19z2"/>
    <w:rsid w:val="00086D94"/>
    <w:rPr>
      <w:rFonts w:ascii="Wingdings" w:hAnsi="Wingdings" w:cs="Wingdings"/>
    </w:rPr>
  </w:style>
  <w:style w:type="character" w:customStyle="1" w:styleId="ac">
    <w:name w:val="Маркеры списка"/>
    <w:rsid w:val="00086D94"/>
    <w:rPr>
      <w:rFonts w:ascii="OpenSymbol" w:eastAsia="OpenSymbol" w:hAnsi="OpenSymbol" w:cs="OpenSymbol"/>
    </w:rPr>
  </w:style>
  <w:style w:type="character" w:customStyle="1" w:styleId="ad">
    <w:name w:val="Символ нумерации"/>
    <w:rsid w:val="00086D94"/>
  </w:style>
  <w:style w:type="paragraph" w:customStyle="1" w:styleId="ae">
    <w:name w:val="Заголовок"/>
    <w:basedOn w:val="a"/>
    <w:next w:val="af"/>
    <w:rsid w:val="00086D94"/>
    <w:pPr>
      <w:suppressAutoHyphens/>
      <w:jc w:val="center"/>
    </w:pPr>
    <w:rPr>
      <w:color w:val="FF0000"/>
      <w:sz w:val="52"/>
      <w:lang w:eastAsia="zh-CN"/>
    </w:rPr>
  </w:style>
  <w:style w:type="paragraph" w:styleId="af">
    <w:name w:val="Body Text"/>
    <w:basedOn w:val="a"/>
    <w:link w:val="af0"/>
    <w:rsid w:val="00086D94"/>
    <w:pPr>
      <w:suppressAutoHyphens/>
    </w:pPr>
    <w:rPr>
      <w:color w:val="0000FF"/>
      <w:sz w:val="40"/>
      <w:lang w:eastAsia="zh-CN"/>
    </w:rPr>
  </w:style>
  <w:style w:type="character" w:customStyle="1" w:styleId="af0">
    <w:name w:val="Основной текст Знак"/>
    <w:basedOn w:val="a0"/>
    <w:link w:val="af"/>
    <w:rsid w:val="00086D94"/>
    <w:rPr>
      <w:rFonts w:ascii="Times New Roman" w:eastAsia="Times New Roman" w:hAnsi="Times New Roman" w:cs="Times New Roman"/>
      <w:color w:val="0000FF"/>
      <w:sz w:val="40"/>
      <w:szCs w:val="24"/>
      <w:lang w:eastAsia="zh-CN"/>
    </w:rPr>
  </w:style>
  <w:style w:type="paragraph" w:styleId="af1">
    <w:name w:val="List"/>
    <w:basedOn w:val="af"/>
    <w:rsid w:val="00086D94"/>
    <w:rPr>
      <w:rFonts w:cs="Lohit Hindi"/>
    </w:rPr>
  </w:style>
  <w:style w:type="paragraph" w:styleId="af2">
    <w:name w:val="caption"/>
    <w:basedOn w:val="a"/>
    <w:qFormat/>
    <w:rsid w:val="00086D94"/>
    <w:pPr>
      <w:suppressLineNumbers/>
      <w:suppressAutoHyphens/>
      <w:spacing w:before="120" w:after="120"/>
    </w:pPr>
    <w:rPr>
      <w:rFonts w:cs="Lohit Hindi"/>
      <w:i/>
      <w:iCs/>
      <w:lang w:eastAsia="zh-CN"/>
    </w:rPr>
  </w:style>
  <w:style w:type="paragraph" w:customStyle="1" w:styleId="22">
    <w:name w:val="Указатель2"/>
    <w:basedOn w:val="a"/>
    <w:rsid w:val="00086D94"/>
    <w:pPr>
      <w:suppressLineNumbers/>
      <w:suppressAutoHyphens/>
    </w:pPr>
    <w:rPr>
      <w:rFonts w:cs="Lohit Hindi"/>
      <w:lang w:eastAsia="zh-CN"/>
    </w:rPr>
  </w:style>
  <w:style w:type="paragraph" w:customStyle="1" w:styleId="12">
    <w:name w:val="Название объекта1"/>
    <w:basedOn w:val="a"/>
    <w:rsid w:val="00086D94"/>
    <w:pPr>
      <w:suppressLineNumbers/>
      <w:suppressAutoHyphens/>
      <w:spacing w:before="120" w:after="120"/>
    </w:pPr>
    <w:rPr>
      <w:rFonts w:cs="Lohit Hindi"/>
      <w:i/>
      <w:iCs/>
      <w:lang w:eastAsia="zh-CN"/>
    </w:rPr>
  </w:style>
  <w:style w:type="paragraph" w:customStyle="1" w:styleId="13">
    <w:name w:val="Указатель1"/>
    <w:basedOn w:val="a"/>
    <w:rsid w:val="00086D94"/>
    <w:pPr>
      <w:suppressLineNumbers/>
      <w:suppressAutoHyphens/>
    </w:pPr>
    <w:rPr>
      <w:rFonts w:cs="Lohit Hindi"/>
      <w:lang w:eastAsia="zh-CN"/>
    </w:rPr>
  </w:style>
  <w:style w:type="paragraph" w:customStyle="1" w:styleId="210">
    <w:name w:val="Основной текст 21"/>
    <w:basedOn w:val="a"/>
    <w:rsid w:val="00086D94"/>
    <w:pPr>
      <w:suppressAutoHyphens/>
    </w:pPr>
    <w:rPr>
      <w:sz w:val="36"/>
      <w:lang w:eastAsia="zh-CN"/>
    </w:rPr>
  </w:style>
  <w:style w:type="paragraph" w:customStyle="1" w:styleId="31">
    <w:name w:val="Основной текст 31"/>
    <w:basedOn w:val="a"/>
    <w:rsid w:val="00086D94"/>
    <w:pPr>
      <w:suppressAutoHyphens/>
      <w:jc w:val="both"/>
    </w:pPr>
    <w:rPr>
      <w:b/>
      <w:bCs/>
      <w:color w:val="FF0000"/>
      <w:sz w:val="32"/>
      <w:lang w:eastAsia="zh-CN"/>
    </w:rPr>
  </w:style>
  <w:style w:type="paragraph" w:customStyle="1" w:styleId="211">
    <w:name w:val="Основной текст с отступом 21"/>
    <w:basedOn w:val="a"/>
    <w:rsid w:val="00086D94"/>
    <w:pPr>
      <w:widowControl w:val="0"/>
      <w:suppressAutoHyphens/>
      <w:autoSpaceDE w:val="0"/>
      <w:spacing w:line="216" w:lineRule="auto"/>
      <w:ind w:firstLine="300"/>
      <w:jc w:val="both"/>
    </w:pPr>
    <w:rPr>
      <w:sz w:val="28"/>
      <w:szCs w:val="18"/>
      <w:lang w:eastAsia="zh-CN"/>
    </w:rPr>
  </w:style>
  <w:style w:type="paragraph" w:customStyle="1" w:styleId="western">
    <w:name w:val="western"/>
    <w:basedOn w:val="a"/>
    <w:rsid w:val="00086D94"/>
    <w:pPr>
      <w:suppressAutoHyphens/>
      <w:spacing w:before="280" w:after="280"/>
    </w:pPr>
    <w:rPr>
      <w:lang w:eastAsia="zh-CN"/>
    </w:rPr>
  </w:style>
  <w:style w:type="paragraph" w:customStyle="1" w:styleId="zag2">
    <w:name w:val="zag_2"/>
    <w:basedOn w:val="a"/>
    <w:rsid w:val="00086D94"/>
    <w:pPr>
      <w:suppressAutoHyphens/>
      <w:spacing w:before="280" w:after="280"/>
    </w:pPr>
    <w:rPr>
      <w:lang w:eastAsia="zh-CN"/>
    </w:rPr>
  </w:style>
  <w:style w:type="paragraph" w:customStyle="1" w:styleId="c5">
    <w:name w:val="c5"/>
    <w:basedOn w:val="a"/>
    <w:rsid w:val="00086D94"/>
    <w:pPr>
      <w:suppressAutoHyphens/>
      <w:spacing w:before="280" w:after="280"/>
    </w:pPr>
    <w:rPr>
      <w:lang w:eastAsia="zh-CN"/>
    </w:rPr>
  </w:style>
  <w:style w:type="paragraph" w:customStyle="1" w:styleId="c10c5">
    <w:name w:val="c10 c5"/>
    <w:basedOn w:val="a"/>
    <w:rsid w:val="00086D94"/>
    <w:pPr>
      <w:suppressAutoHyphens/>
      <w:spacing w:before="280" w:after="280"/>
    </w:pPr>
    <w:rPr>
      <w:lang w:eastAsia="zh-CN"/>
    </w:rPr>
  </w:style>
  <w:style w:type="paragraph" w:customStyle="1" w:styleId="Style1">
    <w:name w:val="Style1"/>
    <w:basedOn w:val="a"/>
    <w:rsid w:val="00086D94"/>
    <w:pPr>
      <w:widowControl w:val="0"/>
      <w:suppressAutoHyphens/>
      <w:autoSpaceDE w:val="0"/>
      <w:spacing w:line="278" w:lineRule="exact"/>
      <w:jc w:val="center"/>
    </w:pPr>
    <w:rPr>
      <w:rFonts w:ascii="Arial" w:hAnsi="Arial" w:cs="Arial"/>
      <w:lang w:eastAsia="zh-CN"/>
    </w:rPr>
  </w:style>
  <w:style w:type="paragraph" w:customStyle="1" w:styleId="Style2">
    <w:name w:val="Style2"/>
    <w:basedOn w:val="a"/>
    <w:rsid w:val="00086D94"/>
    <w:pPr>
      <w:widowControl w:val="0"/>
      <w:suppressAutoHyphens/>
      <w:autoSpaceDE w:val="0"/>
    </w:pPr>
    <w:rPr>
      <w:rFonts w:ascii="Arial" w:hAnsi="Arial" w:cs="Arial"/>
      <w:lang w:eastAsia="zh-CN"/>
    </w:rPr>
  </w:style>
  <w:style w:type="paragraph" w:customStyle="1" w:styleId="Style3">
    <w:name w:val="Style3"/>
    <w:basedOn w:val="a"/>
    <w:rsid w:val="00086D94"/>
    <w:pPr>
      <w:widowControl w:val="0"/>
      <w:suppressAutoHyphens/>
      <w:autoSpaceDE w:val="0"/>
      <w:spacing w:line="232" w:lineRule="exact"/>
      <w:ind w:firstLine="298"/>
      <w:jc w:val="both"/>
    </w:pPr>
    <w:rPr>
      <w:rFonts w:ascii="Arial" w:hAnsi="Arial" w:cs="Arial"/>
      <w:lang w:eastAsia="zh-CN"/>
    </w:rPr>
  </w:style>
  <w:style w:type="paragraph" w:customStyle="1" w:styleId="Style4">
    <w:name w:val="Style4"/>
    <w:basedOn w:val="a"/>
    <w:rsid w:val="00086D94"/>
    <w:pPr>
      <w:widowControl w:val="0"/>
      <w:suppressAutoHyphens/>
      <w:autoSpaceDE w:val="0"/>
      <w:spacing w:line="235" w:lineRule="exact"/>
      <w:ind w:firstLine="331"/>
      <w:jc w:val="both"/>
    </w:pPr>
    <w:rPr>
      <w:rFonts w:ascii="Arial" w:hAnsi="Arial" w:cs="Arial"/>
      <w:lang w:eastAsia="zh-CN"/>
    </w:rPr>
  </w:style>
  <w:style w:type="paragraph" w:customStyle="1" w:styleId="Style5">
    <w:name w:val="Style5"/>
    <w:basedOn w:val="a"/>
    <w:rsid w:val="00086D94"/>
    <w:pPr>
      <w:widowControl w:val="0"/>
      <w:suppressAutoHyphens/>
      <w:autoSpaceDE w:val="0"/>
      <w:spacing w:line="230" w:lineRule="exact"/>
    </w:pPr>
    <w:rPr>
      <w:rFonts w:ascii="Arial" w:hAnsi="Arial" w:cs="Arial"/>
      <w:lang w:eastAsia="zh-CN"/>
    </w:rPr>
  </w:style>
  <w:style w:type="paragraph" w:customStyle="1" w:styleId="Style6">
    <w:name w:val="Style6"/>
    <w:basedOn w:val="a"/>
    <w:rsid w:val="00086D94"/>
    <w:pPr>
      <w:widowControl w:val="0"/>
      <w:suppressAutoHyphens/>
      <w:autoSpaceDE w:val="0"/>
    </w:pPr>
    <w:rPr>
      <w:rFonts w:ascii="Arial" w:hAnsi="Arial" w:cs="Arial"/>
      <w:lang w:eastAsia="zh-CN"/>
    </w:rPr>
  </w:style>
  <w:style w:type="paragraph" w:customStyle="1" w:styleId="Style7">
    <w:name w:val="Style7"/>
    <w:basedOn w:val="a"/>
    <w:rsid w:val="00086D94"/>
    <w:pPr>
      <w:widowControl w:val="0"/>
      <w:suppressAutoHyphens/>
      <w:autoSpaceDE w:val="0"/>
      <w:spacing w:line="230" w:lineRule="exact"/>
      <w:ind w:firstLine="528"/>
      <w:jc w:val="both"/>
    </w:pPr>
    <w:rPr>
      <w:rFonts w:ascii="Arial" w:hAnsi="Arial" w:cs="Arial"/>
      <w:lang w:eastAsia="zh-CN"/>
    </w:rPr>
  </w:style>
  <w:style w:type="paragraph" w:customStyle="1" w:styleId="Style8">
    <w:name w:val="Style8"/>
    <w:basedOn w:val="a"/>
    <w:rsid w:val="00086D94"/>
    <w:pPr>
      <w:widowControl w:val="0"/>
      <w:suppressAutoHyphens/>
      <w:autoSpaceDE w:val="0"/>
      <w:spacing w:line="466" w:lineRule="exact"/>
      <w:ind w:firstLine="1742"/>
    </w:pPr>
    <w:rPr>
      <w:rFonts w:ascii="Arial" w:hAnsi="Arial" w:cs="Arial"/>
      <w:lang w:eastAsia="zh-CN"/>
    </w:rPr>
  </w:style>
  <w:style w:type="paragraph" w:customStyle="1" w:styleId="tablcentre1">
    <w:name w:val="tabl_centre1"/>
    <w:basedOn w:val="a"/>
    <w:rsid w:val="00086D94"/>
    <w:pPr>
      <w:suppressAutoHyphens/>
      <w:spacing w:before="280" w:after="280"/>
    </w:pPr>
    <w:rPr>
      <w:lang w:eastAsia="zh-CN"/>
    </w:rPr>
  </w:style>
  <w:style w:type="paragraph" w:customStyle="1" w:styleId="tabl1">
    <w:name w:val="tabl1"/>
    <w:basedOn w:val="a"/>
    <w:rsid w:val="00086D94"/>
    <w:pPr>
      <w:suppressAutoHyphens/>
      <w:spacing w:before="280" w:after="280"/>
    </w:pPr>
    <w:rPr>
      <w:lang w:eastAsia="zh-CN"/>
    </w:rPr>
  </w:style>
  <w:style w:type="paragraph" w:customStyle="1" w:styleId="af3">
    <w:name w:val="Содержимое таблицы"/>
    <w:basedOn w:val="a"/>
    <w:rsid w:val="00086D94"/>
    <w:pPr>
      <w:suppressLineNumbers/>
      <w:suppressAutoHyphens/>
    </w:pPr>
    <w:rPr>
      <w:lang w:eastAsia="zh-CN"/>
    </w:rPr>
  </w:style>
  <w:style w:type="paragraph" w:customStyle="1" w:styleId="af4">
    <w:name w:val="Заголовок таблицы"/>
    <w:basedOn w:val="af3"/>
    <w:rsid w:val="00086D94"/>
    <w:pPr>
      <w:jc w:val="center"/>
    </w:pPr>
    <w:rPr>
      <w:b/>
      <w:bCs/>
    </w:rPr>
  </w:style>
  <w:style w:type="paragraph" w:customStyle="1" w:styleId="FR2">
    <w:name w:val="FR2"/>
    <w:rsid w:val="00086D94"/>
    <w:pPr>
      <w:widowControl w:val="0"/>
      <w:suppressAutoHyphens/>
      <w:spacing w:after="0" w:line="240" w:lineRule="auto"/>
      <w:jc w:val="center"/>
    </w:pPr>
    <w:rPr>
      <w:rFonts w:ascii="Times New Roman" w:eastAsia="Times New Roman" w:hAnsi="Times New Roman" w:cs="Times New Roman"/>
      <w:b/>
      <w:sz w:val="32"/>
      <w:szCs w:val="20"/>
      <w:lang w:eastAsia="zh-CN"/>
    </w:rPr>
  </w:style>
  <w:style w:type="paragraph" w:styleId="af5">
    <w:name w:val="Title"/>
    <w:basedOn w:val="a"/>
    <w:link w:val="af6"/>
    <w:qFormat/>
    <w:rsid w:val="0046072D"/>
    <w:pPr>
      <w:jc w:val="center"/>
    </w:pPr>
    <w:rPr>
      <w:b/>
      <w:bCs/>
    </w:rPr>
  </w:style>
  <w:style w:type="character" w:customStyle="1" w:styleId="af6">
    <w:name w:val="Название Знак"/>
    <w:basedOn w:val="a0"/>
    <w:link w:val="af5"/>
    <w:rsid w:val="0046072D"/>
    <w:rPr>
      <w:rFonts w:ascii="Times New Roman" w:eastAsia="Times New Roman" w:hAnsi="Times New Roman" w:cs="Times New Roman"/>
      <w:b/>
      <w:bCs/>
      <w:sz w:val="24"/>
      <w:szCs w:val="24"/>
      <w:lang w:eastAsia="ru-RU"/>
    </w:rPr>
  </w:style>
  <w:style w:type="paragraph" w:styleId="af7">
    <w:name w:val="header"/>
    <w:basedOn w:val="a"/>
    <w:link w:val="af8"/>
    <w:uiPriority w:val="99"/>
    <w:unhideWhenUsed/>
    <w:rsid w:val="00F91ABF"/>
    <w:pPr>
      <w:tabs>
        <w:tab w:val="center" w:pos="4677"/>
        <w:tab w:val="right" w:pos="9355"/>
      </w:tabs>
    </w:pPr>
  </w:style>
  <w:style w:type="character" w:customStyle="1" w:styleId="af8">
    <w:name w:val="Верхний колонтитул Знак"/>
    <w:basedOn w:val="a0"/>
    <w:link w:val="af7"/>
    <w:uiPriority w:val="99"/>
    <w:rsid w:val="00F91ABF"/>
    <w:rPr>
      <w:rFonts w:ascii="Times New Roman" w:eastAsia="Times New Roman" w:hAnsi="Times New Roman" w:cs="Times New Roman"/>
      <w:sz w:val="24"/>
      <w:szCs w:val="24"/>
      <w:lang w:eastAsia="ru-RU"/>
    </w:rPr>
  </w:style>
  <w:style w:type="paragraph" w:styleId="af9">
    <w:name w:val="footer"/>
    <w:basedOn w:val="a"/>
    <w:link w:val="afa"/>
    <w:uiPriority w:val="99"/>
    <w:unhideWhenUsed/>
    <w:rsid w:val="00F91ABF"/>
    <w:pPr>
      <w:tabs>
        <w:tab w:val="center" w:pos="4677"/>
        <w:tab w:val="right" w:pos="9355"/>
      </w:tabs>
    </w:pPr>
  </w:style>
  <w:style w:type="character" w:customStyle="1" w:styleId="afa">
    <w:name w:val="Нижний колонтитул Знак"/>
    <w:basedOn w:val="a0"/>
    <w:link w:val="af9"/>
    <w:uiPriority w:val="99"/>
    <w:rsid w:val="00F91ABF"/>
    <w:rPr>
      <w:rFonts w:ascii="Times New Roman" w:eastAsia="Times New Roman" w:hAnsi="Times New Roman" w:cs="Times New Roman"/>
      <w:sz w:val="24"/>
      <w:szCs w:val="24"/>
      <w:lang w:eastAsia="ru-RU"/>
    </w:rPr>
  </w:style>
  <w:style w:type="paragraph" w:customStyle="1" w:styleId="ParagraphStyle">
    <w:name w:val="Paragraph Style"/>
    <w:rsid w:val="005D1AB6"/>
    <w:pPr>
      <w:widowControl w:val="0"/>
      <w:autoSpaceDE w:val="0"/>
      <w:autoSpaceDN w:val="0"/>
      <w:adjustRightInd w:val="0"/>
      <w:spacing w:after="0" w:line="240" w:lineRule="auto"/>
    </w:pPr>
    <w:rPr>
      <w:rFonts w:ascii="Arial" w:eastAsiaTheme="minorEastAsia"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14A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638C3"/>
    <w:pPr>
      <w:keepNext/>
      <w:spacing w:before="240" w:after="60"/>
      <w:outlineLvl w:val="0"/>
    </w:pPr>
    <w:rPr>
      <w:rFonts w:ascii="Arial" w:hAnsi="Arial" w:cs="Arial"/>
      <w:b/>
      <w:bCs/>
      <w:kern w:val="32"/>
      <w:sz w:val="32"/>
      <w:szCs w:val="32"/>
    </w:rPr>
  </w:style>
  <w:style w:type="paragraph" w:styleId="2">
    <w:name w:val="heading 2"/>
    <w:basedOn w:val="a"/>
    <w:next w:val="a"/>
    <w:link w:val="20"/>
    <w:unhideWhenUsed/>
    <w:qFormat/>
    <w:rsid w:val="00086D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086D94"/>
    <w:pPr>
      <w:keepNext/>
      <w:numPr>
        <w:ilvl w:val="2"/>
        <w:numId w:val="1"/>
      </w:numPr>
      <w:suppressAutoHyphens/>
      <w:outlineLvl w:val="2"/>
    </w:pPr>
    <w:rPr>
      <w:color w:val="FF0000"/>
      <w:sz w:val="28"/>
      <w:lang w:eastAsia="zh-CN"/>
    </w:rPr>
  </w:style>
  <w:style w:type="paragraph" w:styleId="4">
    <w:name w:val="heading 4"/>
    <w:basedOn w:val="a"/>
    <w:next w:val="a"/>
    <w:link w:val="40"/>
    <w:unhideWhenUsed/>
    <w:qFormat/>
    <w:rsid w:val="00086D94"/>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086D94"/>
    <w:pPr>
      <w:keepNext/>
      <w:numPr>
        <w:ilvl w:val="4"/>
        <w:numId w:val="1"/>
      </w:numPr>
      <w:suppressAutoHyphens/>
      <w:jc w:val="both"/>
      <w:outlineLvl w:val="4"/>
    </w:pPr>
    <w:rPr>
      <w:b/>
      <w:bCs/>
      <w:color w:val="0000FF"/>
      <w:sz w:val="36"/>
      <w:lang w:eastAsia="zh-CN"/>
    </w:rPr>
  </w:style>
  <w:style w:type="paragraph" w:styleId="6">
    <w:name w:val="heading 6"/>
    <w:basedOn w:val="a"/>
    <w:next w:val="a"/>
    <w:link w:val="60"/>
    <w:qFormat/>
    <w:rsid w:val="00086D94"/>
    <w:pPr>
      <w:keepNext/>
      <w:numPr>
        <w:ilvl w:val="5"/>
        <w:numId w:val="1"/>
      </w:numPr>
      <w:suppressAutoHyphens/>
      <w:outlineLvl w:val="5"/>
    </w:pPr>
    <w:rPr>
      <w:b/>
      <w:bCs/>
      <w:color w:val="800080"/>
      <w:sz w:val="28"/>
      <w:lang w:eastAsia="zh-CN"/>
    </w:rPr>
  </w:style>
  <w:style w:type="paragraph" w:styleId="7">
    <w:name w:val="heading 7"/>
    <w:basedOn w:val="a"/>
    <w:next w:val="a"/>
    <w:link w:val="70"/>
    <w:qFormat/>
    <w:rsid w:val="00086D94"/>
    <w:pPr>
      <w:keepNext/>
      <w:numPr>
        <w:ilvl w:val="6"/>
        <w:numId w:val="1"/>
      </w:numPr>
      <w:suppressAutoHyphens/>
      <w:jc w:val="both"/>
      <w:outlineLvl w:val="6"/>
    </w:pPr>
    <w:rPr>
      <w:b/>
      <w:bCs/>
      <w:color w:val="800000"/>
      <w:lang w:eastAsia="zh-CN"/>
    </w:rPr>
  </w:style>
  <w:style w:type="paragraph" w:styleId="8">
    <w:name w:val="heading 8"/>
    <w:basedOn w:val="a"/>
    <w:next w:val="a"/>
    <w:link w:val="80"/>
    <w:unhideWhenUsed/>
    <w:qFormat/>
    <w:rsid w:val="00086D9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086D94"/>
    <w:pPr>
      <w:keepNext/>
      <w:numPr>
        <w:ilvl w:val="8"/>
        <w:numId w:val="1"/>
      </w:numPr>
      <w:suppressAutoHyphens/>
      <w:ind w:left="2124" w:firstLine="708"/>
      <w:jc w:val="both"/>
      <w:outlineLvl w:val="8"/>
    </w:pPr>
    <w:rPr>
      <w:b/>
      <w:bCs/>
      <w:szCs w:val="2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14A3"/>
    <w:rPr>
      <w:rFonts w:ascii="Tahoma" w:hAnsi="Tahoma" w:cs="Tahoma"/>
      <w:sz w:val="16"/>
      <w:szCs w:val="16"/>
    </w:rPr>
  </w:style>
  <w:style w:type="character" w:customStyle="1" w:styleId="a4">
    <w:name w:val="Текст выноски Знак"/>
    <w:basedOn w:val="a0"/>
    <w:link w:val="a3"/>
    <w:uiPriority w:val="99"/>
    <w:semiHidden/>
    <w:rsid w:val="009314A3"/>
    <w:rPr>
      <w:rFonts w:ascii="Tahoma" w:eastAsia="Times New Roman" w:hAnsi="Tahoma" w:cs="Tahoma"/>
      <w:sz w:val="16"/>
      <w:szCs w:val="16"/>
      <w:lang w:eastAsia="ru-RU"/>
    </w:rPr>
  </w:style>
  <w:style w:type="paragraph" w:styleId="a5">
    <w:name w:val="Normal (Web)"/>
    <w:basedOn w:val="a"/>
    <w:uiPriority w:val="99"/>
    <w:unhideWhenUsed/>
    <w:rsid w:val="009314A3"/>
    <w:pPr>
      <w:spacing w:before="100" w:beforeAutospacing="1" w:after="100" w:afterAutospacing="1"/>
    </w:pPr>
  </w:style>
  <w:style w:type="character" w:customStyle="1" w:styleId="apple-converted-space">
    <w:name w:val="apple-converted-space"/>
    <w:basedOn w:val="a0"/>
    <w:rsid w:val="009314A3"/>
  </w:style>
  <w:style w:type="paragraph" w:styleId="a6">
    <w:name w:val="List Paragraph"/>
    <w:basedOn w:val="a"/>
    <w:uiPriority w:val="34"/>
    <w:qFormat/>
    <w:rsid w:val="00CB67A5"/>
    <w:pPr>
      <w:spacing w:after="200" w:line="276" w:lineRule="auto"/>
      <w:ind w:left="720"/>
      <w:contextualSpacing/>
    </w:pPr>
    <w:rPr>
      <w:rFonts w:asciiTheme="minorHAnsi" w:eastAsiaTheme="minorHAnsi" w:hAnsiTheme="minorHAnsi" w:cstheme="minorBidi"/>
      <w:sz w:val="22"/>
      <w:szCs w:val="22"/>
      <w:lang w:eastAsia="en-US"/>
    </w:rPr>
  </w:style>
  <w:style w:type="table" w:styleId="a7">
    <w:name w:val="Table Grid"/>
    <w:basedOn w:val="a1"/>
    <w:uiPriority w:val="59"/>
    <w:rsid w:val="00387F0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 Spacing"/>
    <w:uiPriority w:val="1"/>
    <w:qFormat/>
    <w:rsid w:val="008F1195"/>
    <w:pPr>
      <w:spacing w:after="0" w:line="240" w:lineRule="auto"/>
    </w:pPr>
    <w:rPr>
      <w:rFonts w:ascii="Times New Roman" w:eastAsiaTheme="minorEastAsia" w:hAnsi="Times New Roman" w:cs="Times New Roman"/>
      <w:sz w:val="24"/>
      <w:szCs w:val="24"/>
      <w:lang w:eastAsia="ru-RU"/>
    </w:rPr>
  </w:style>
  <w:style w:type="character" w:styleId="a9">
    <w:name w:val="Strong"/>
    <w:basedOn w:val="a0"/>
    <w:qFormat/>
    <w:rsid w:val="002D6BA2"/>
    <w:rPr>
      <w:b/>
      <w:bCs/>
    </w:rPr>
  </w:style>
  <w:style w:type="character" w:styleId="aa">
    <w:name w:val="Emphasis"/>
    <w:basedOn w:val="a0"/>
    <w:qFormat/>
    <w:rsid w:val="002D6BA2"/>
    <w:rPr>
      <w:i/>
      <w:iCs/>
    </w:rPr>
  </w:style>
  <w:style w:type="character" w:styleId="ab">
    <w:name w:val="Hyperlink"/>
    <w:uiPriority w:val="99"/>
    <w:unhideWhenUsed/>
    <w:rsid w:val="00A83762"/>
    <w:rPr>
      <w:color w:val="0000FF"/>
      <w:u w:val="single"/>
    </w:rPr>
  </w:style>
  <w:style w:type="character" w:customStyle="1" w:styleId="10">
    <w:name w:val="Заголовок 1 Знак"/>
    <w:basedOn w:val="a0"/>
    <w:link w:val="1"/>
    <w:rsid w:val="009638C3"/>
    <w:rPr>
      <w:rFonts w:ascii="Arial" w:eastAsia="Times New Roman" w:hAnsi="Arial" w:cs="Arial"/>
      <w:b/>
      <w:bCs/>
      <w:kern w:val="32"/>
      <w:sz w:val="32"/>
      <w:szCs w:val="32"/>
      <w:lang w:eastAsia="ru-RU"/>
    </w:rPr>
  </w:style>
  <w:style w:type="character" w:customStyle="1" w:styleId="20">
    <w:name w:val="Заголовок 2 Знак"/>
    <w:basedOn w:val="a0"/>
    <w:link w:val="2"/>
    <w:rsid w:val="00086D94"/>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rsid w:val="00086D94"/>
    <w:rPr>
      <w:rFonts w:asciiTheme="majorHAnsi" w:eastAsiaTheme="majorEastAsia" w:hAnsiTheme="majorHAnsi" w:cstheme="majorBidi"/>
      <w:b/>
      <w:bCs/>
      <w:i/>
      <w:iCs/>
      <w:color w:val="4F81BD" w:themeColor="accent1"/>
      <w:sz w:val="24"/>
      <w:szCs w:val="24"/>
      <w:lang w:eastAsia="ru-RU"/>
    </w:rPr>
  </w:style>
  <w:style w:type="character" w:customStyle="1" w:styleId="80">
    <w:name w:val="Заголовок 8 Знак"/>
    <w:basedOn w:val="a0"/>
    <w:link w:val="8"/>
    <w:rsid w:val="00086D94"/>
    <w:rPr>
      <w:rFonts w:asciiTheme="majorHAnsi" w:eastAsiaTheme="majorEastAsia" w:hAnsiTheme="majorHAnsi" w:cstheme="majorBidi"/>
      <w:color w:val="404040" w:themeColor="text1" w:themeTint="BF"/>
      <w:sz w:val="20"/>
      <w:szCs w:val="20"/>
      <w:lang w:eastAsia="ru-RU"/>
    </w:rPr>
  </w:style>
  <w:style w:type="character" w:customStyle="1" w:styleId="30">
    <w:name w:val="Заголовок 3 Знак"/>
    <w:basedOn w:val="a0"/>
    <w:link w:val="3"/>
    <w:rsid w:val="00086D94"/>
    <w:rPr>
      <w:rFonts w:ascii="Times New Roman" w:eastAsia="Times New Roman" w:hAnsi="Times New Roman" w:cs="Times New Roman"/>
      <w:color w:val="FF0000"/>
      <w:sz w:val="28"/>
      <w:szCs w:val="24"/>
      <w:lang w:eastAsia="zh-CN"/>
    </w:rPr>
  </w:style>
  <w:style w:type="character" w:customStyle="1" w:styleId="50">
    <w:name w:val="Заголовок 5 Знак"/>
    <w:basedOn w:val="a0"/>
    <w:link w:val="5"/>
    <w:rsid w:val="00086D94"/>
    <w:rPr>
      <w:rFonts w:ascii="Times New Roman" w:eastAsia="Times New Roman" w:hAnsi="Times New Roman" w:cs="Times New Roman"/>
      <w:b/>
      <w:bCs/>
      <w:color w:val="0000FF"/>
      <w:sz w:val="36"/>
      <w:szCs w:val="24"/>
      <w:lang w:eastAsia="zh-CN"/>
    </w:rPr>
  </w:style>
  <w:style w:type="character" w:customStyle="1" w:styleId="60">
    <w:name w:val="Заголовок 6 Знак"/>
    <w:basedOn w:val="a0"/>
    <w:link w:val="6"/>
    <w:rsid w:val="00086D94"/>
    <w:rPr>
      <w:rFonts w:ascii="Times New Roman" w:eastAsia="Times New Roman" w:hAnsi="Times New Roman" w:cs="Times New Roman"/>
      <w:b/>
      <w:bCs/>
      <w:color w:val="800080"/>
      <w:sz w:val="28"/>
      <w:szCs w:val="24"/>
      <w:lang w:eastAsia="zh-CN"/>
    </w:rPr>
  </w:style>
  <w:style w:type="character" w:customStyle="1" w:styleId="70">
    <w:name w:val="Заголовок 7 Знак"/>
    <w:basedOn w:val="a0"/>
    <w:link w:val="7"/>
    <w:rsid w:val="00086D94"/>
    <w:rPr>
      <w:rFonts w:ascii="Times New Roman" w:eastAsia="Times New Roman" w:hAnsi="Times New Roman" w:cs="Times New Roman"/>
      <w:b/>
      <w:bCs/>
      <w:color w:val="800000"/>
      <w:sz w:val="24"/>
      <w:szCs w:val="24"/>
      <w:lang w:eastAsia="zh-CN"/>
    </w:rPr>
  </w:style>
  <w:style w:type="character" w:customStyle="1" w:styleId="90">
    <w:name w:val="Заголовок 9 Знак"/>
    <w:basedOn w:val="a0"/>
    <w:link w:val="9"/>
    <w:rsid w:val="00086D94"/>
    <w:rPr>
      <w:rFonts w:ascii="Times New Roman" w:eastAsia="Times New Roman" w:hAnsi="Times New Roman" w:cs="Times New Roman"/>
      <w:b/>
      <w:bCs/>
      <w:sz w:val="24"/>
      <w:szCs w:val="28"/>
      <w:lang w:eastAsia="zh-CN"/>
    </w:rPr>
  </w:style>
  <w:style w:type="character" w:customStyle="1" w:styleId="WW8Num2z0">
    <w:name w:val="WW8Num2z0"/>
    <w:rsid w:val="00086D94"/>
    <w:rPr>
      <w:rFonts w:ascii="Symbol" w:hAnsi="Symbol" w:cs="Symbol"/>
    </w:rPr>
  </w:style>
  <w:style w:type="character" w:customStyle="1" w:styleId="WW8Num3z0">
    <w:name w:val="WW8Num3z0"/>
    <w:rsid w:val="00086D94"/>
    <w:rPr>
      <w:rFonts w:ascii="Wingdings" w:hAnsi="Wingdings" w:cs="Wingdings"/>
    </w:rPr>
  </w:style>
  <w:style w:type="character" w:customStyle="1" w:styleId="WW8Num4z0">
    <w:name w:val="WW8Num4z0"/>
    <w:rsid w:val="00086D94"/>
    <w:rPr>
      <w:rFonts w:ascii="Wingdings" w:hAnsi="Wingdings" w:cs="Wingdings"/>
    </w:rPr>
  </w:style>
  <w:style w:type="character" w:customStyle="1" w:styleId="WW8Num5z0">
    <w:name w:val="WW8Num5z0"/>
    <w:rsid w:val="00086D94"/>
    <w:rPr>
      <w:rFonts w:ascii="Symbol" w:hAnsi="Symbol" w:cs="Symbol"/>
    </w:rPr>
  </w:style>
  <w:style w:type="character" w:customStyle="1" w:styleId="WW8Num6z0">
    <w:name w:val="WW8Num6z0"/>
    <w:rsid w:val="00086D94"/>
    <w:rPr>
      <w:rFonts w:ascii="Symbol" w:hAnsi="Symbol" w:cs="Symbol"/>
    </w:rPr>
  </w:style>
  <w:style w:type="character" w:customStyle="1" w:styleId="WW8Num7z0">
    <w:name w:val="WW8Num7z0"/>
    <w:rsid w:val="00086D94"/>
    <w:rPr>
      <w:rFonts w:ascii="Liberation Serif" w:hAnsi="Liberation Serif" w:cs="Courier New"/>
    </w:rPr>
  </w:style>
  <w:style w:type="character" w:customStyle="1" w:styleId="WW8Num8z0">
    <w:name w:val="WW8Num8z0"/>
    <w:rsid w:val="00086D94"/>
    <w:rPr>
      <w:rFonts w:ascii="Wingdings" w:hAnsi="Wingdings" w:cs="Wingdings"/>
    </w:rPr>
  </w:style>
  <w:style w:type="character" w:customStyle="1" w:styleId="WW8Num9z0">
    <w:name w:val="WW8Num9z0"/>
    <w:rsid w:val="00086D94"/>
    <w:rPr>
      <w:rFonts w:ascii="Symbol" w:eastAsia="Calibri" w:hAnsi="Symbol" w:cs="Times New Roman"/>
    </w:rPr>
  </w:style>
  <w:style w:type="character" w:customStyle="1" w:styleId="WW8Num9z1">
    <w:name w:val="WW8Num9z1"/>
    <w:rsid w:val="00086D94"/>
    <w:rPr>
      <w:rFonts w:ascii="Courier New" w:hAnsi="Courier New" w:cs="Courier New"/>
    </w:rPr>
  </w:style>
  <w:style w:type="character" w:customStyle="1" w:styleId="21">
    <w:name w:val="Основной шрифт абзаца2"/>
    <w:rsid w:val="00086D94"/>
  </w:style>
  <w:style w:type="character" w:customStyle="1" w:styleId="Absatz-Standardschriftart">
    <w:name w:val="Absatz-Standardschriftart"/>
    <w:rsid w:val="00086D94"/>
  </w:style>
  <w:style w:type="character" w:customStyle="1" w:styleId="WW-Absatz-Standardschriftart">
    <w:name w:val="WW-Absatz-Standardschriftart"/>
    <w:rsid w:val="00086D94"/>
  </w:style>
  <w:style w:type="character" w:customStyle="1" w:styleId="WW-Absatz-Standardschriftart1">
    <w:name w:val="WW-Absatz-Standardschriftart1"/>
    <w:rsid w:val="00086D94"/>
  </w:style>
  <w:style w:type="character" w:customStyle="1" w:styleId="WW-Absatz-Standardschriftart11">
    <w:name w:val="WW-Absatz-Standardschriftart11"/>
    <w:rsid w:val="00086D94"/>
  </w:style>
  <w:style w:type="character" w:customStyle="1" w:styleId="WW-Absatz-Standardschriftart111">
    <w:name w:val="WW-Absatz-Standardschriftart111"/>
    <w:rsid w:val="00086D94"/>
  </w:style>
  <w:style w:type="character" w:customStyle="1" w:styleId="WW8Num5z1">
    <w:name w:val="WW8Num5z1"/>
    <w:rsid w:val="00086D94"/>
    <w:rPr>
      <w:rFonts w:ascii="Courier New" w:hAnsi="Courier New" w:cs="Courier New"/>
    </w:rPr>
  </w:style>
  <w:style w:type="character" w:customStyle="1" w:styleId="WW8Num5z2">
    <w:name w:val="WW8Num5z2"/>
    <w:rsid w:val="00086D94"/>
    <w:rPr>
      <w:rFonts w:ascii="Wingdings" w:hAnsi="Wingdings" w:cs="Wingdings"/>
    </w:rPr>
  </w:style>
  <w:style w:type="character" w:customStyle="1" w:styleId="WW8Num6z1">
    <w:name w:val="WW8Num6z1"/>
    <w:rsid w:val="00086D94"/>
    <w:rPr>
      <w:rFonts w:ascii="Courier New" w:hAnsi="Courier New" w:cs="Courier New"/>
    </w:rPr>
  </w:style>
  <w:style w:type="character" w:customStyle="1" w:styleId="WW8Num6z2">
    <w:name w:val="WW8Num6z2"/>
    <w:rsid w:val="00086D94"/>
    <w:rPr>
      <w:rFonts w:ascii="Wingdings" w:hAnsi="Wingdings" w:cs="Wingdings"/>
    </w:rPr>
  </w:style>
  <w:style w:type="character" w:customStyle="1" w:styleId="WW8Num10z0">
    <w:name w:val="WW8Num10z0"/>
    <w:rsid w:val="00086D94"/>
    <w:rPr>
      <w:rFonts w:ascii="Wingdings" w:hAnsi="Wingdings" w:cs="Wingdings"/>
    </w:rPr>
  </w:style>
  <w:style w:type="character" w:customStyle="1" w:styleId="WW8Num11z0">
    <w:name w:val="WW8Num11z0"/>
    <w:rsid w:val="00086D94"/>
    <w:rPr>
      <w:rFonts w:ascii="Symbol" w:hAnsi="Symbol" w:cs="Symbol"/>
    </w:rPr>
  </w:style>
  <w:style w:type="character" w:customStyle="1" w:styleId="WW8Num12z0">
    <w:name w:val="WW8Num12z0"/>
    <w:rsid w:val="00086D94"/>
    <w:rPr>
      <w:rFonts w:ascii="Courier New" w:hAnsi="Courier New" w:cs="Courier New"/>
    </w:rPr>
  </w:style>
  <w:style w:type="character" w:customStyle="1" w:styleId="WW8Num14z0">
    <w:name w:val="WW8Num14z0"/>
    <w:rsid w:val="00086D94"/>
    <w:rPr>
      <w:rFonts w:ascii="Symbol" w:hAnsi="Symbol" w:cs="Symbol"/>
      <w:sz w:val="20"/>
    </w:rPr>
  </w:style>
  <w:style w:type="character" w:customStyle="1" w:styleId="WW8Num14z1">
    <w:name w:val="WW8Num14z1"/>
    <w:rsid w:val="00086D94"/>
    <w:rPr>
      <w:rFonts w:ascii="Courier New" w:hAnsi="Courier New" w:cs="Courier New"/>
      <w:sz w:val="20"/>
    </w:rPr>
  </w:style>
  <w:style w:type="character" w:customStyle="1" w:styleId="WW8Num14z2">
    <w:name w:val="WW8Num14z2"/>
    <w:rsid w:val="00086D94"/>
    <w:rPr>
      <w:rFonts w:ascii="Wingdings" w:hAnsi="Wingdings" w:cs="Wingdings"/>
      <w:sz w:val="20"/>
    </w:rPr>
  </w:style>
  <w:style w:type="character" w:customStyle="1" w:styleId="WW8Num15z0">
    <w:name w:val="WW8Num15z0"/>
    <w:rsid w:val="00086D94"/>
    <w:rPr>
      <w:rFonts w:ascii="Symbol" w:hAnsi="Symbol" w:cs="Symbol"/>
    </w:rPr>
  </w:style>
  <w:style w:type="character" w:customStyle="1" w:styleId="WW8Num15z1">
    <w:name w:val="WW8Num15z1"/>
    <w:rsid w:val="00086D94"/>
    <w:rPr>
      <w:rFonts w:ascii="Courier New" w:hAnsi="Courier New" w:cs="Courier New"/>
    </w:rPr>
  </w:style>
  <w:style w:type="character" w:customStyle="1" w:styleId="WW8Num15z2">
    <w:name w:val="WW8Num15z2"/>
    <w:rsid w:val="00086D94"/>
    <w:rPr>
      <w:rFonts w:ascii="Wingdings" w:hAnsi="Wingdings" w:cs="Wingdings"/>
    </w:rPr>
  </w:style>
  <w:style w:type="character" w:customStyle="1" w:styleId="WW8Num16z0">
    <w:name w:val="WW8Num16z0"/>
    <w:rsid w:val="00086D94"/>
    <w:rPr>
      <w:rFonts w:ascii="Symbol" w:hAnsi="Symbol" w:cs="Symbol"/>
    </w:rPr>
  </w:style>
  <w:style w:type="character" w:customStyle="1" w:styleId="WW8Num16z1">
    <w:name w:val="WW8Num16z1"/>
    <w:rsid w:val="00086D94"/>
    <w:rPr>
      <w:rFonts w:ascii="Courier New" w:hAnsi="Courier New" w:cs="Courier New"/>
    </w:rPr>
  </w:style>
  <w:style w:type="character" w:customStyle="1" w:styleId="WW8Num16z2">
    <w:name w:val="WW8Num16z2"/>
    <w:rsid w:val="00086D94"/>
    <w:rPr>
      <w:rFonts w:ascii="Wingdings" w:hAnsi="Wingdings" w:cs="Wingdings"/>
    </w:rPr>
  </w:style>
  <w:style w:type="character" w:customStyle="1" w:styleId="WW8Num17z0">
    <w:name w:val="WW8Num17z0"/>
    <w:rsid w:val="00086D94"/>
    <w:rPr>
      <w:rFonts w:ascii="Symbol" w:hAnsi="Symbol" w:cs="Symbol"/>
    </w:rPr>
  </w:style>
  <w:style w:type="character" w:customStyle="1" w:styleId="WW8Num17z1">
    <w:name w:val="WW8Num17z1"/>
    <w:rsid w:val="00086D94"/>
    <w:rPr>
      <w:rFonts w:ascii="Courier New" w:hAnsi="Courier New" w:cs="Courier New"/>
    </w:rPr>
  </w:style>
  <w:style w:type="character" w:customStyle="1" w:styleId="WW8Num17z2">
    <w:name w:val="WW8Num17z2"/>
    <w:rsid w:val="00086D94"/>
    <w:rPr>
      <w:rFonts w:ascii="Wingdings" w:hAnsi="Wingdings" w:cs="Wingdings"/>
    </w:rPr>
  </w:style>
  <w:style w:type="character" w:customStyle="1" w:styleId="WW8Num21z0">
    <w:name w:val="WW8Num21z0"/>
    <w:rsid w:val="00086D94"/>
    <w:rPr>
      <w:sz w:val="24"/>
    </w:rPr>
  </w:style>
  <w:style w:type="character" w:customStyle="1" w:styleId="WW8Num22z0">
    <w:name w:val="WW8Num22z0"/>
    <w:rsid w:val="00086D94"/>
    <w:rPr>
      <w:rFonts w:ascii="Symbol" w:hAnsi="Symbol" w:cs="Symbol"/>
    </w:rPr>
  </w:style>
  <w:style w:type="character" w:customStyle="1" w:styleId="WW8Num22z1">
    <w:name w:val="WW8Num22z1"/>
    <w:rsid w:val="00086D94"/>
    <w:rPr>
      <w:rFonts w:ascii="Courier New" w:hAnsi="Courier New" w:cs="Courier New"/>
    </w:rPr>
  </w:style>
  <w:style w:type="character" w:customStyle="1" w:styleId="WW8Num22z2">
    <w:name w:val="WW8Num22z2"/>
    <w:rsid w:val="00086D94"/>
    <w:rPr>
      <w:rFonts w:ascii="Wingdings" w:hAnsi="Wingdings" w:cs="Wingdings"/>
    </w:rPr>
  </w:style>
  <w:style w:type="character" w:customStyle="1" w:styleId="WW8Num23z0">
    <w:name w:val="WW8Num23z0"/>
    <w:rsid w:val="00086D94"/>
    <w:rPr>
      <w:rFonts w:ascii="Courier New" w:hAnsi="Courier New" w:cs="Times New Roman"/>
    </w:rPr>
  </w:style>
  <w:style w:type="character" w:customStyle="1" w:styleId="WW8Num24z0">
    <w:name w:val="WW8Num24z0"/>
    <w:rsid w:val="00086D94"/>
    <w:rPr>
      <w:rFonts w:ascii="Symbol" w:hAnsi="Symbol" w:cs="Symbol"/>
    </w:rPr>
  </w:style>
  <w:style w:type="character" w:customStyle="1" w:styleId="WW8Num24z1">
    <w:name w:val="WW8Num24z1"/>
    <w:rsid w:val="00086D94"/>
    <w:rPr>
      <w:rFonts w:ascii="Courier New" w:hAnsi="Courier New" w:cs="Courier New"/>
    </w:rPr>
  </w:style>
  <w:style w:type="character" w:customStyle="1" w:styleId="WW8Num24z2">
    <w:name w:val="WW8Num24z2"/>
    <w:rsid w:val="00086D94"/>
    <w:rPr>
      <w:rFonts w:ascii="Wingdings" w:hAnsi="Wingdings" w:cs="Wingdings"/>
    </w:rPr>
  </w:style>
  <w:style w:type="character" w:customStyle="1" w:styleId="WW8Num26z0">
    <w:name w:val="WW8Num26z0"/>
    <w:rsid w:val="00086D94"/>
    <w:rPr>
      <w:rFonts w:ascii="Symbol" w:hAnsi="Symbol" w:cs="Symbol"/>
    </w:rPr>
  </w:style>
  <w:style w:type="character" w:customStyle="1" w:styleId="WW8Num26z1">
    <w:name w:val="WW8Num26z1"/>
    <w:rsid w:val="00086D94"/>
    <w:rPr>
      <w:rFonts w:ascii="Courier New" w:hAnsi="Courier New" w:cs="Courier New"/>
    </w:rPr>
  </w:style>
  <w:style w:type="character" w:customStyle="1" w:styleId="WW8Num26z2">
    <w:name w:val="WW8Num26z2"/>
    <w:rsid w:val="00086D94"/>
    <w:rPr>
      <w:rFonts w:ascii="Wingdings" w:hAnsi="Wingdings" w:cs="Wingdings"/>
    </w:rPr>
  </w:style>
  <w:style w:type="character" w:customStyle="1" w:styleId="WW8Num27z0">
    <w:name w:val="WW8Num27z0"/>
    <w:rsid w:val="00086D94"/>
    <w:rPr>
      <w:rFonts w:cs="Courier New"/>
    </w:rPr>
  </w:style>
  <w:style w:type="character" w:customStyle="1" w:styleId="WW8Num27z1">
    <w:name w:val="WW8Num27z1"/>
    <w:rsid w:val="00086D94"/>
    <w:rPr>
      <w:rFonts w:ascii="Courier New" w:hAnsi="Courier New" w:cs="Courier New"/>
    </w:rPr>
  </w:style>
  <w:style w:type="character" w:customStyle="1" w:styleId="WW8Num27z2">
    <w:name w:val="WW8Num27z2"/>
    <w:rsid w:val="00086D94"/>
    <w:rPr>
      <w:rFonts w:ascii="Wingdings" w:hAnsi="Wingdings" w:cs="Wingdings"/>
    </w:rPr>
  </w:style>
  <w:style w:type="character" w:customStyle="1" w:styleId="WW8Num27z3">
    <w:name w:val="WW8Num27z3"/>
    <w:rsid w:val="00086D94"/>
    <w:rPr>
      <w:rFonts w:ascii="Symbol" w:hAnsi="Symbol" w:cs="Symbol"/>
    </w:rPr>
  </w:style>
  <w:style w:type="character" w:customStyle="1" w:styleId="WW8Num29z0">
    <w:name w:val="WW8Num29z0"/>
    <w:rsid w:val="00086D94"/>
    <w:rPr>
      <w:rFonts w:ascii="Times New Roman" w:eastAsia="Times New Roman" w:hAnsi="Times New Roman" w:cs="Times New Roman"/>
    </w:rPr>
  </w:style>
  <w:style w:type="character" w:customStyle="1" w:styleId="WW8Num29z1">
    <w:name w:val="WW8Num29z1"/>
    <w:rsid w:val="00086D94"/>
    <w:rPr>
      <w:rFonts w:ascii="Courier New" w:hAnsi="Courier New" w:cs="Courier New"/>
    </w:rPr>
  </w:style>
  <w:style w:type="character" w:customStyle="1" w:styleId="WW8Num29z2">
    <w:name w:val="WW8Num29z2"/>
    <w:rsid w:val="00086D94"/>
    <w:rPr>
      <w:rFonts w:ascii="Wingdings" w:hAnsi="Wingdings" w:cs="Wingdings"/>
    </w:rPr>
  </w:style>
  <w:style w:type="character" w:customStyle="1" w:styleId="WW8Num29z3">
    <w:name w:val="WW8Num29z3"/>
    <w:rsid w:val="00086D94"/>
    <w:rPr>
      <w:rFonts w:ascii="Symbol" w:hAnsi="Symbol" w:cs="Symbol"/>
    </w:rPr>
  </w:style>
  <w:style w:type="character" w:customStyle="1" w:styleId="WW8Num31z0">
    <w:name w:val="WW8Num31z0"/>
    <w:rsid w:val="00086D94"/>
    <w:rPr>
      <w:rFonts w:ascii="Courier New" w:hAnsi="Courier New" w:cs="Courier New"/>
    </w:rPr>
  </w:style>
  <w:style w:type="character" w:customStyle="1" w:styleId="WW8Num31z2">
    <w:name w:val="WW8Num31z2"/>
    <w:rsid w:val="00086D94"/>
    <w:rPr>
      <w:rFonts w:ascii="Wingdings" w:hAnsi="Wingdings" w:cs="Wingdings"/>
    </w:rPr>
  </w:style>
  <w:style w:type="character" w:customStyle="1" w:styleId="WW8Num31z3">
    <w:name w:val="WW8Num31z3"/>
    <w:rsid w:val="00086D94"/>
    <w:rPr>
      <w:rFonts w:ascii="Symbol" w:hAnsi="Symbol" w:cs="Symbol"/>
    </w:rPr>
  </w:style>
  <w:style w:type="character" w:customStyle="1" w:styleId="WW8Num32z0">
    <w:name w:val="WW8Num32z0"/>
    <w:rsid w:val="00086D94"/>
    <w:rPr>
      <w:rFonts w:cs="Courier New"/>
    </w:rPr>
  </w:style>
  <w:style w:type="character" w:customStyle="1" w:styleId="WW8NumSt35z0">
    <w:name w:val="WW8NumSt35z0"/>
    <w:rsid w:val="00086D94"/>
    <w:rPr>
      <w:rFonts w:ascii="Arial" w:hAnsi="Arial" w:cs="Arial"/>
    </w:rPr>
  </w:style>
  <w:style w:type="character" w:customStyle="1" w:styleId="11">
    <w:name w:val="Основной шрифт абзаца1"/>
    <w:rsid w:val="00086D94"/>
  </w:style>
  <w:style w:type="character" w:customStyle="1" w:styleId="highlighthighlightactive">
    <w:name w:val="highlight highlight_active"/>
    <w:basedOn w:val="11"/>
    <w:rsid w:val="00086D94"/>
  </w:style>
  <w:style w:type="character" w:customStyle="1" w:styleId="c12">
    <w:name w:val="c12"/>
    <w:basedOn w:val="11"/>
    <w:rsid w:val="00086D94"/>
  </w:style>
  <w:style w:type="character" w:customStyle="1" w:styleId="FontStyle12">
    <w:name w:val="Font Style12"/>
    <w:basedOn w:val="11"/>
    <w:rsid w:val="00086D94"/>
    <w:rPr>
      <w:rFonts w:ascii="Arial" w:hAnsi="Arial" w:cs="Arial"/>
      <w:b/>
      <w:bCs/>
      <w:sz w:val="22"/>
      <w:szCs w:val="22"/>
    </w:rPr>
  </w:style>
  <w:style w:type="character" w:customStyle="1" w:styleId="FontStyle13">
    <w:name w:val="Font Style13"/>
    <w:basedOn w:val="11"/>
    <w:rsid w:val="00086D94"/>
    <w:rPr>
      <w:rFonts w:ascii="Arial" w:hAnsi="Arial" w:cs="Arial"/>
      <w:b/>
      <w:bCs/>
      <w:i/>
      <w:iCs/>
      <w:sz w:val="20"/>
      <w:szCs w:val="20"/>
    </w:rPr>
  </w:style>
  <w:style w:type="character" w:customStyle="1" w:styleId="FontStyle16">
    <w:name w:val="Font Style16"/>
    <w:basedOn w:val="11"/>
    <w:rsid w:val="00086D94"/>
    <w:rPr>
      <w:rFonts w:ascii="Arial" w:hAnsi="Arial" w:cs="Arial"/>
      <w:b/>
      <w:bCs/>
      <w:sz w:val="20"/>
      <w:szCs w:val="20"/>
    </w:rPr>
  </w:style>
  <w:style w:type="character" w:customStyle="1" w:styleId="FontStyle17">
    <w:name w:val="Font Style17"/>
    <w:basedOn w:val="11"/>
    <w:rsid w:val="00086D94"/>
    <w:rPr>
      <w:rFonts w:ascii="Arial" w:hAnsi="Arial" w:cs="Arial"/>
      <w:sz w:val="20"/>
      <w:szCs w:val="20"/>
    </w:rPr>
  </w:style>
  <w:style w:type="character" w:customStyle="1" w:styleId="tabl">
    <w:name w:val="tabl"/>
    <w:basedOn w:val="11"/>
    <w:rsid w:val="00086D94"/>
  </w:style>
  <w:style w:type="character" w:customStyle="1" w:styleId="WW8Num8z1">
    <w:name w:val="WW8Num8z1"/>
    <w:rsid w:val="00086D94"/>
    <w:rPr>
      <w:rFonts w:ascii="Courier New" w:hAnsi="Courier New" w:cs="Courier New"/>
    </w:rPr>
  </w:style>
  <w:style w:type="character" w:customStyle="1" w:styleId="WW8Num8z3">
    <w:name w:val="WW8Num8z3"/>
    <w:rsid w:val="00086D94"/>
    <w:rPr>
      <w:rFonts w:ascii="Symbol" w:hAnsi="Symbol" w:cs="Symbol"/>
    </w:rPr>
  </w:style>
  <w:style w:type="character" w:customStyle="1" w:styleId="WW8Num9z2">
    <w:name w:val="WW8Num9z2"/>
    <w:rsid w:val="00086D94"/>
    <w:rPr>
      <w:rFonts w:ascii="Wingdings" w:hAnsi="Wingdings" w:cs="Wingdings"/>
    </w:rPr>
  </w:style>
  <w:style w:type="character" w:customStyle="1" w:styleId="WW8Num9z3">
    <w:name w:val="WW8Num9z3"/>
    <w:rsid w:val="00086D94"/>
    <w:rPr>
      <w:rFonts w:ascii="Symbol" w:hAnsi="Symbol" w:cs="Symbol"/>
    </w:rPr>
  </w:style>
  <w:style w:type="character" w:customStyle="1" w:styleId="WW8Num13z0">
    <w:name w:val="WW8Num13z0"/>
    <w:rsid w:val="00086D94"/>
    <w:rPr>
      <w:rFonts w:ascii="Wingdings" w:hAnsi="Wingdings" w:cs="Wingdings"/>
    </w:rPr>
  </w:style>
  <w:style w:type="character" w:customStyle="1" w:styleId="WW8Num13z1">
    <w:name w:val="WW8Num13z1"/>
    <w:rsid w:val="00086D94"/>
    <w:rPr>
      <w:rFonts w:ascii="Symbol" w:hAnsi="Symbol" w:cs="Symbol"/>
    </w:rPr>
  </w:style>
  <w:style w:type="character" w:customStyle="1" w:styleId="WW8Num19z0">
    <w:name w:val="WW8Num19z0"/>
    <w:rsid w:val="00086D94"/>
    <w:rPr>
      <w:rFonts w:ascii="Symbol" w:hAnsi="Symbol" w:cs="Symbol"/>
    </w:rPr>
  </w:style>
  <w:style w:type="character" w:customStyle="1" w:styleId="WW8Num19z1">
    <w:name w:val="WW8Num19z1"/>
    <w:rsid w:val="00086D94"/>
    <w:rPr>
      <w:rFonts w:ascii="Courier New" w:hAnsi="Courier New" w:cs="Courier New"/>
    </w:rPr>
  </w:style>
  <w:style w:type="character" w:customStyle="1" w:styleId="WW8Num19z2">
    <w:name w:val="WW8Num19z2"/>
    <w:rsid w:val="00086D94"/>
    <w:rPr>
      <w:rFonts w:ascii="Wingdings" w:hAnsi="Wingdings" w:cs="Wingdings"/>
    </w:rPr>
  </w:style>
  <w:style w:type="character" w:customStyle="1" w:styleId="ac">
    <w:name w:val="Маркеры списка"/>
    <w:rsid w:val="00086D94"/>
    <w:rPr>
      <w:rFonts w:ascii="OpenSymbol" w:eastAsia="OpenSymbol" w:hAnsi="OpenSymbol" w:cs="OpenSymbol"/>
    </w:rPr>
  </w:style>
  <w:style w:type="character" w:customStyle="1" w:styleId="ad">
    <w:name w:val="Символ нумерации"/>
    <w:rsid w:val="00086D94"/>
  </w:style>
  <w:style w:type="paragraph" w:customStyle="1" w:styleId="ae">
    <w:name w:val="Заголовок"/>
    <w:basedOn w:val="a"/>
    <w:next w:val="af"/>
    <w:rsid w:val="00086D94"/>
    <w:pPr>
      <w:suppressAutoHyphens/>
      <w:jc w:val="center"/>
    </w:pPr>
    <w:rPr>
      <w:color w:val="FF0000"/>
      <w:sz w:val="52"/>
      <w:lang w:eastAsia="zh-CN"/>
    </w:rPr>
  </w:style>
  <w:style w:type="paragraph" w:styleId="af">
    <w:name w:val="Body Text"/>
    <w:basedOn w:val="a"/>
    <w:link w:val="af0"/>
    <w:rsid w:val="00086D94"/>
    <w:pPr>
      <w:suppressAutoHyphens/>
    </w:pPr>
    <w:rPr>
      <w:color w:val="0000FF"/>
      <w:sz w:val="40"/>
      <w:lang w:eastAsia="zh-CN"/>
    </w:rPr>
  </w:style>
  <w:style w:type="character" w:customStyle="1" w:styleId="af0">
    <w:name w:val="Основной текст Знак"/>
    <w:basedOn w:val="a0"/>
    <w:link w:val="af"/>
    <w:rsid w:val="00086D94"/>
    <w:rPr>
      <w:rFonts w:ascii="Times New Roman" w:eastAsia="Times New Roman" w:hAnsi="Times New Roman" w:cs="Times New Roman"/>
      <w:color w:val="0000FF"/>
      <w:sz w:val="40"/>
      <w:szCs w:val="24"/>
      <w:lang w:eastAsia="zh-CN"/>
    </w:rPr>
  </w:style>
  <w:style w:type="paragraph" w:styleId="af1">
    <w:name w:val="List"/>
    <w:basedOn w:val="af"/>
    <w:rsid w:val="00086D94"/>
    <w:rPr>
      <w:rFonts w:cs="Lohit Hindi"/>
    </w:rPr>
  </w:style>
  <w:style w:type="paragraph" w:styleId="af2">
    <w:name w:val="caption"/>
    <w:basedOn w:val="a"/>
    <w:qFormat/>
    <w:rsid w:val="00086D94"/>
    <w:pPr>
      <w:suppressLineNumbers/>
      <w:suppressAutoHyphens/>
      <w:spacing w:before="120" w:after="120"/>
    </w:pPr>
    <w:rPr>
      <w:rFonts w:cs="Lohit Hindi"/>
      <w:i/>
      <w:iCs/>
      <w:lang w:eastAsia="zh-CN"/>
    </w:rPr>
  </w:style>
  <w:style w:type="paragraph" w:customStyle="1" w:styleId="22">
    <w:name w:val="Указатель2"/>
    <w:basedOn w:val="a"/>
    <w:rsid w:val="00086D94"/>
    <w:pPr>
      <w:suppressLineNumbers/>
      <w:suppressAutoHyphens/>
    </w:pPr>
    <w:rPr>
      <w:rFonts w:cs="Lohit Hindi"/>
      <w:lang w:eastAsia="zh-CN"/>
    </w:rPr>
  </w:style>
  <w:style w:type="paragraph" w:customStyle="1" w:styleId="12">
    <w:name w:val="Название объекта1"/>
    <w:basedOn w:val="a"/>
    <w:rsid w:val="00086D94"/>
    <w:pPr>
      <w:suppressLineNumbers/>
      <w:suppressAutoHyphens/>
      <w:spacing w:before="120" w:after="120"/>
    </w:pPr>
    <w:rPr>
      <w:rFonts w:cs="Lohit Hindi"/>
      <w:i/>
      <w:iCs/>
      <w:lang w:eastAsia="zh-CN"/>
    </w:rPr>
  </w:style>
  <w:style w:type="paragraph" w:customStyle="1" w:styleId="13">
    <w:name w:val="Указатель1"/>
    <w:basedOn w:val="a"/>
    <w:rsid w:val="00086D94"/>
    <w:pPr>
      <w:suppressLineNumbers/>
      <w:suppressAutoHyphens/>
    </w:pPr>
    <w:rPr>
      <w:rFonts w:cs="Lohit Hindi"/>
      <w:lang w:eastAsia="zh-CN"/>
    </w:rPr>
  </w:style>
  <w:style w:type="paragraph" w:customStyle="1" w:styleId="210">
    <w:name w:val="Основной текст 21"/>
    <w:basedOn w:val="a"/>
    <w:rsid w:val="00086D94"/>
    <w:pPr>
      <w:suppressAutoHyphens/>
    </w:pPr>
    <w:rPr>
      <w:sz w:val="36"/>
      <w:lang w:eastAsia="zh-CN"/>
    </w:rPr>
  </w:style>
  <w:style w:type="paragraph" w:customStyle="1" w:styleId="31">
    <w:name w:val="Основной текст 31"/>
    <w:basedOn w:val="a"/>
    <w:rsid w:val="00086D94"/>
    <w:pPr>
      <w:suppressAutoHyphens/>
      <w:jc w:val="both"/>
    </w:pPr>
    <w:rPr>
      <w:b/>
      <w:bCs/>
      <w:color w:val="FF0000"/>
      <w:sz w:val="32"/>
      <w:lang w:eastAsia="zh-CN"/>
    </w:rPr>
  </w:style>
  <w:style w:type="paragraph" w:customStyle="1" w:styleId="211">
    <w:name w:val="Основной текст с отступом 21"/>
    <w:basedOn w:val="a"/>
    <w:rsid w:val="00086D94"/>
    <w:pPr>
      <w:widowControl w:val="0"/>
      <w:suppressAutoHyphens/>
      <w:autoSpaceDE w:val="0"/>
      <w:spacing w:line="216" w:lineRule="auto"/>
      <w:ind w:firstLine="300"/>
      <w:jc w:val="both"/>
    </w:pPr>
    <w:rPr>
      <w:sz w:val="28"/>
      <w:szCs w:val="18"/>
      <w:lang w:eastAsia="zh-CN"/>
    </w:rPr>
  </w:style>
  <w:style w:type="paragraph" w:customStyle="1" w:styleId="western">
    <w:name w:val="western"/>
    <w:basedOn w:val="a"/>
    <w:rsid w:val="00086D94"/>
    <w:pPr>
      <w:suppressAutoHyphens/>
      <w:spacing w:before="280" w:after="280"/>
    </w:pPr>
    <w:rPr>
      <w:lang w:eastAsia="zh-CN"/>
    </w:rPr>
  </w:style>
  <w:style w:type="paragraph" w:customStyle="1" w:styleId="zag2">
    <w:name w:val="zag_2"/>
    <w:basedOn w:val="a"/>
    <w:rsid w:val="00086D94"/>
    <w:pPr>
      <w:suppressAutoHyphens/>
      <w:spacing w:before="280" w:after="280"/>
    </w:pPr>
    <w:rPr>
      <w:lang w:eastAsia="zh-CN"/>
    </w:rPr>
  </w:style>
  <w:style w:type="paragraph" w:customStyle="1" w:styleId="c5">
    <w:name w:val="c5"/>
    <w:basedOn w:val="a"/>
    <w:rsid w:val="00086D94"/>
    <w:pPr>
      <w:suppressAutoHyphens/>
      <w:spacing w:before="280" w:after="280"/>
    </w:pPr>
    <w:rPr>
      <w:lang w:eastAsia="zh-CN"/>
    </w:rPr>
  </w:style>
  <w:style w:type="paragraph" w:customStyle="1" w:styleId="c10c5">
    <w:name w:val="c10 c5"/>
    <w:basedOn w:val="a"/>
    <w:rsid w:val="00086D94"/>
    <w:pPr>
      <w:suppressAutoHyphens/>
      <w:spacing w:before="280" w:after="280"/>
    </w:pPr>
    <w:rPr>
      <w:lang w:eastAsia="zh-CN"/>
    </w:rPr>
  </w:style>
  <w:style w:type="paragraph" w:customStyle="1" w:styleId="Style1">
    <w:name w:val="Style1"/>
    <w:basedOn w:val="a"/>
    <w:rsid w:val="00086D94"/>
    <w:pPr>
      <w:widowControl w:val="0"/>
      <w:suppressAutoHyphens/>
      <w:autoSpaceDE w:val="0"/>
      <w:spacing w:line="278" w:lineRule="exact"/>
      <w:jc w:val="center"/>
    </w:pPr>
    <w:rPr>
      <w:rFonts w:ascii="Arial" w:hAnsi="Arial" w:cs="Arial"/>
      <w:lang w:eastAsia="zh-CN"/>
    </w:rPr>
  </w:style>
  <w:style w:type="paragraph" w:customStyle="1" w:styleId="Style2">
    <w:name w:val="Style2"/>
    <w:basedOn w:val="a"/>
    <w:rsid w:val="00086D94"/>
    <w:pPr>
      <w:widowControl w:val="0"/>
      <w:suppressAutoHyphens/>
      <w:autoSpaceDE w:val="0"/>
    </w:pPr>
    <w:rPr>
      <w:rFonts w:ascii="Arial" w:hAnsi="Arial" w:cs="Arial"/>
      <w:lang w:eastAsia="zh-CN"/>
    </w:rPr>
  </w:style>
  <w:style w:type="paragraph" w:customStyle="1" w:styleId="Style3">
    <w:name w:val="Style3"/>
    <w:basedOn w:val="a"/>
    <w:rsid w:val="00086D94"/>
    <w:pPr>
      <w:widowControl w:val="0"/>
      <w:suppressAutoHyphens/>
      <w:autoSpaceDE w:val="0"/>
      <w:spacing w:line="232" w:lineRule="exact"/>
      <w:ind w:firstLine="298"/>
      <w:jc w:val="both"/>
    </w:pPr>
    <w:rPr>
      <w:rFonts w:ascii="Arial" w:hAnsi="Arial" w:cs="Arial"/>
      <w:lang w:eastAsia="zh-CN"/>
    </w:rPr>
  </w:style>
  <w:style w:type="paragraph" w:customStyle="1" w:styleId="Style4">
    <w:name w:val="Style4"/>
    <w:basedOn w:val="a"/>
    <w:rsid w:val="00086D94"/>
    <w:pPr>
      <w:widowControl w:val="0"/>
      <w:suppressAutoHyphens/>
      <w:autoSpaceDE w:val="0"/>
      <w:spacing w:line="235" w:lineRule="exact"/>
      <w:ind w:firstLine="331"/>
      <w:jc w:val="both"/>
    </w:pPr>
    <w:rPr>
      <w:rFonts w:ascii="Arial" w:hAnsi="Arial" w:cs="Arial"/>
      <w:lang w:eastAsia="zh-CN"/>
    </w:rPr>
  </w:style>
  <w:style w:type="paragraph" w:customStyle="1" w:styleId="Style5">
    <w:name w:val="Style5"/>
    <w:basedOn w:val="a"/>
    <w:rsid w:val="00086D94"/>
    <w:pPr>
      <w:widowControl w:val="0"/>
      <w:suppressAutoHyphens/>
      <w:autoSpaceDE w:val="0"/>
      <w:spacing w:line="230" w:lineRule="exact"/>
    </w:pPr>
    <w:rPr>
      <w:rFonts w:ascii="Arial" w:hAnsi="Arial" w:cs="Arial"/>
      <w:lang w:eastAsia="zh-CN"/>
    </w:rPr>
  </w:style>
  <w:style w:type="paragraph" w:customStyle="1" w:styleId="Style6">
    <w:name w:val="Style6"/>
    <w:basedOn w:val="a"/>
    <w:rsid w:val="00086D94"/>
    <w:pPr>
      <w:widowControl w:val="0"/>
      <w:suppressAutoHyphens/>
      <w:autoSpaceDE w:val="0"/>
    </w:pPr>
    <w:rPr>
      <w:rFonts w:ascii="Arial" w:hAnsi="Arial" w:cs="Arial"/>
      <w:lang w:eastAsia="zh-CN"/>
    </w:rPr>
  </w:style>
  <w:style w:type="paragraph" w:customStyle="1" w:styleId="Style7">
    <w:name w:val="Style7"/>
    <w:basedOn w:val="a"/>
    <w:rsid w:val="00086D94"/>
    <w:pPr>
      <w:widowControl w:val="0"/>
      <w:suppressAutoHyphens/>
      <w:autoSpaceDE w:val="0"/>
      <w:spacing w:line="230" w:lineRule="exact"/>
      <w:ind w:firstLine="528"/>
      <w:jc w:val="both"/>
    </w:pPr>
    <w:rPr>
      <w:rFonts w:ascii="Arial" w:hAnsi="Arial" w:cs="Arial"/>
      <w:lang w:eastAsia="zh-CN"/>
    </w:rPr>
  </w:style>
  <w:style w:type="paragraph" w:customStyle="1" w:styleId="Style8">
    <w:name w:val="Style8"/>
    <w:basedOn w:val="a"/>
    <w:rsid w:val="00086D94"/>
    <w:pPr>
      <w:widowControl w:val="0"/>
      <w:suppressAutoHyphens/>
      <w:autoSpaceDE w:val="0"/>
      <w:spacing w:line="466" w:lineRule="exact"/>
      <w:ind w:firstLine="1742"/>
    </w:pPr>
    <w:rPr>
      <w:rFonts w:ascii="Arial" w:hAnsi="Arial" w:cs="Arial"/>
      <w:lang w:eastAsia="zh-CN"/>
    </w:rPr>
  </w:style>
  <w:style w:type="paragraph" w:customStyle="1" w:styleId="tablcentre1">
    <w:name w:val="tabl_centre1"/>
    <w:basedOn w:val="a"/>
    <w:rsid w:val="00086D94"/>
    <w:pPr>
      <w:suppressAutoHyphens/>
      <w:spacing w:before="280" w:after="280"/>
    </w:pPr>
    <w:rPr>
      <w:lang w:eastAsia="zh-CN"/>
    </w:rPr>
  </w:style>
  <w:style w:type="paragraph" w:customStyle="1" w:styleId="tabl1">
    <w:name w:val="tabl1"/>
    <w:basedOn w:val="a"/>
    <w:rsid w:val="00086D94"/>
    <w:pPr>
      <w:suppressAutoHyphens/>
      <w:spacing w:before="280" w:after="280"/>
    </w:pPr>
    <w:rPr>
      <w:lang w:eastAsia="zh-CN"/>
    </w:rPr>
  </w:style>
  <w:style w:type="paragraph" w:customStyle="1" w:styleId="af3">
    <w:name w:val="Содержимое таблицы"/>
    <w:basedOn w:val="a"/>
    <w:rsid w:val="00086D94"/>
    <w:pPr>
      <w:suppressLineNumbers/>
      <w:suppressAutoHyphens/>
    </w:pPr>
    <w:rPr>
      <w:lang w:eastAsia="zh-CN"/>
    </w:rPr>
  </w:style>
  <w:style w:type="paragraph" w:customStyle="1" w:styleId="af4">
    <w:name w:val="Заголовок таблицы"/>
    <w:basedOn w:val="af3"/>
    <w:rsid w:val="00086D94"/>
    <w:pPr>
      <w:jc w:val="center"/>
    </w:pPr>
    <w:rPr>
      <w:b/>
      <w:bCs/>
    </w:rPr>
  </w:style>
  <w:style w:type="paragraph" w:customStyle="1" w:styleId="FR2">
    <w:name w:val="FR2"/>
    <w:rsid w:val="00086D94"/>
    <w:pPr>
      <w:widowControl w:val="0"/>
      <w:suppressAutoHyphens/>
      <w:spacing w:after="0" w:line="240" w:lineRule="auto"/>
      <w:jc w:val="center"/>
    </w:pPr>
    <w:rPr>
      <w:rFonts w:ascii="Times New Roman" w:eastAsia="Times New Roman" w:hAnsi="Times New Roman" w:cs="Times New Roman"/>
      <w:b/>
      <w:sz w:val="32"/>
      <w:szCs w:val="20"/>
      <w:lang w:eastAsia="zh-CN"/>
    </w:rPr>
  </w:style>
  <w:style w:type="paragraph" w:styleId="af5">
    <w:name w:val="Title"/>
    <w:basedOn w:val="a"/>
    <w:link w:val="af6"/>
    <w:qFormat/>
    <w:rsid w:val="0046072D"/>
    <w:pPr>
      <w:jc w:val="center"/>
    </w:pPr>
    <w:rPr>
      <w:b/>
      <w:bCs/>
    </w:rPr>
  </w:style>
  <w:style w:type="character" w:customStyle="1" w:styleId="af6">
    <w:name w:val="Название Знак"/>
    <w:basedOn w:val="a0"/>
    <w:link w:val="af5"/>
    <w:rsid w:val="0046072D"/>
    <w:rPr>
      <w:rFonts w:ascii="Times New Roman" w:eastAsia="Times New Roman" w:hAnsi="Times New Roman" w:cs="Times New Roman"/>
      <w:b/>
      <w:bCs/>
      <w:sz w:val="24"/>
      <w:szCs w:val="24"/>
      <w:lang w:eastAsia="ru-RU"/>
    </w:rPr>
  </w:style>
  <w:style w:type="paragraph" w:styleId="af7">
    <w:name w:val="header"/>
    <w:basedOn w:val="a"/>
    <w:link w:val="af8"/>
    <w:uiPriority w:val="99"/>
    <w:unhideWhenUsed/>
    <w:rsid w:val="00F91ABF"/>
    <w:pPr>
      <w:tabs>
        <w:tab w:val="center" w:pos="4677"/>
        <w:tab w:val="right" w:pos="9355"/>
      </w:tabs>
    </w:pPr>
  </w:style>
  <w:style w:type="character" w:customStyle="1" w:styleId="af8">
    <w:name w:val="Верхний колонтитул Знак"/>
    <w:basedOn w:val="a0"/>
    <w:link w:val="af7"/>
    <w:uiPriority w:val="99"/>
    <w:rsid w:val="00F91ABF"/>
    <w:rPr>
      <w:rFonts w:ascii="Times New Roman" w:eastAsia="Times New Roman" w:hAnsi="Times New Roman" w:cs="Times New Roman"/>
      <w:sz w:val="24"/>
      <w:szCs w:val="24"/>
      <w:lang w:eastAsia="ru-RU"/>
    </w:rPr>
  </w:style>
  <w:style w:type="paragraph" w:styleId="af9">
    <w:name w:val="footer"/>
    <w:basedOn w:val="a"/>
    <w:link w:val="afa"/>
    <w:uiPriority w:val="99"/>
    <w:unhideWhenUsed/>
    <w:rsid w:val="00F91ABF"/>
    <w:pPr>
      <w:tabs>
        <w:tab w:val="center" w:pos="4677"/>
        <w:tab w:val="right" w:pos="9355"/>
      </w:tabs>
    </w:pPr>
  </w:style>
  <w:style w:type="character" w:customStyle="1" w:styleId="afa">
    <w:name w:val="Нижний колонтитул Знак"/>
    <w:basedOn w:val="a0"/>
    <w:link w:val="af9"/>
    <w:uiPriority w:val="99"/>
    <w:rsid w:val="00F91ABF"/>
    <w:rPr>
      <w:rFonts w:ascii="Times New Roman" w:eastAsia="Times New Roman" w:hAnsi="Times New Roman" w:cs="Times New Roman"/>
      <w:sz w:val="24"/>
      <w:szCs w:val="24"/>
      <w:lang w:eastAsia="ru-RU"/>
    </w:rPr>
  </w:style>
  <w:style w:type="paragraph" w:customStyle="1" w:styleId="ParagraphStyle">
    <w:name w:val="Paragraph Style"/>
    <w:rsid w:val="005D1AB6"/>
    <w:pPr>
      <w:widowControl w:val="0"/>
      <w:autoSpaceDE w:val="0"/>
      <w:autoSpaceDN w:val="0"/>
      <w:adjustRightInd w:val="0"/>
      <w:spacing w:after="0" w:line="240" w:lineRule="auto"/>
    </w:pPr>
    <w:rPr>
      <w:rFonts w:ascii="Arial" w:eastAsiaTheme="minorEastAsia"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file:///C:\Users\&#1052;&#1072;&#1082;&#1089;&#1080;&#1084;\AppData\Local\Temp\Temp1_Attachments_radomar@mail.ru_2014-10-12_22-41-40.zip\&#1040;&#1083;&#1075;&#1086;&#1088;&#1080;&#1090;&#1084;.docx" TargetMode="External"/><Relationship Id="rId39" Type="http://schemas.openxmlformats.org/officeDocument/2006/relationships/image" Target="media/image25.gif"/><Relationship Id="rId21" Type="http://schemas.openxmlformats.org/officeDocument/2006/relationships/image" Target="media/image12.png"/><Relationship Id="rId34" Type="http://schemas.openxmlformats.org/officeDocument/2006/relationships/image" Target="media/image20.jpeg"/><Relationship Id="rId42" Type="http://schemas.openxmlformats.org/officeDocument/2006/relationships/image" Target="media/image28.gif"/><Relationship Id="rId47" Type="http://schemas.openxmlformats.org/officeDocument/2006/relationships/image" Target="media/image33.jpe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file:///C:\Users\&#1052;&#1072;&#1082;&#1089;&#1080;&#1084;\AppData\Local\Temp\Temp1_Attachments_radomar@mail.ru_2014-10-12_22-41-40.zip\&#1050;&#1072;&#1088;&#1090;&#1086;&#1095;&#1082;&#1072;%20&#1082;&#1086;&#1085;&#1090;&#1088;&#1086;&#1083;&#1103;%20&#8470;%202.docx" TargetMode="Externa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16.jpeg"/><Relationship Id="rId41" Type="http://schemas.openxmlformats.org/officeDocument/2006/relationships/image" Target="media/image27.gi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file:///C:\Users\&#1052;&#1072;&#1082;&#1089;&#1080;&#1084;\Desktop\&#1050;&#1086;&#1085;&#1082;&#1091;&#1088;&#1089;%20&#1059;&#1052;&#1050;%202014\superfizmin.rar" TargetMode="External"/><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gif"/><Relationship Id="rId45" Type="http://schemas.openxmlformats.org/officeDocument/2006/relationships/image" Target="media/image31.jpeg"/><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pandia.ru/text/category/nevrologiya/"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file:///C:\Users\&#1052;&#1072;&#1082;&#1089;&#1080;&#1084;\AppData\Local\Temp\Temp1_Attachments_radomar@mail.ru_2014-10-12_22-41-40.zip\&#1050;&#1072;&#1088;&#1090;&#1086;&#1095;&#1082;&#1072;%20&#1082;&#1086;&#1085;&#1090;&#1088;&#1086;&#1083;&#1103;%20&#8470;%203.docx" TargetMode="External"/><Relationship Id="rId30" Type="http://schemas.openxmlformats.org/officeDocument/2006/relationships/hyperlink" Target="file:///C:\Users\&#1052;&#1072;&#1082;&#1089;&#1080;&#1084;\AppData\Local\Temp\Temp1_Attachments_radomar@mail.ru_2014-10-12_22-41-40.zip\&#1050;&#1072;&#1088;&#1090;&#1086;&#1095;&#1082;&#1072;%20&#1080;&#1085;&#1076;&#1080;&#1074;&#1080;&#1076;&#1091;&#1072;&#1083;&#1100;&#1085;&#1086;&#1075;&#1086;%20&#1079;&#1072;&#1076;&#1072;&#1085;&#1080;&#1103;.docx" TargetMode="Externa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77C2F6-1C48-472B-A05B-36560664E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12708</Words>
  <Characters>72437</Characters>
  <Application>Microsoft Office Word</Application>
  <DocSecurity>0</DocSecurity>
  <Lines>603</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Директор</cp:lastModifiedBy>
  <cp:revision>2</cp:revision>
  <cp:lastPrinted>2014-10-13T02:12:00Z</cp:lastPrinted>
  <dcterms:created xsi:type="dcterms:W3CDTF">2016-03-10T03:35:00Z</dcterms:created>
  <dcterms:modified xsi:type="dcterms:W3CDTF">2016-03-10T03:35:00Z</dcterms:modified>
</cp:coreProperties>
</file>